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4A6097" w14:textId="77777777" w:rsidR="008E183F" w:rsidRPr="00153B09" w:rsidRDefault="008E183F" w:rsidP="008E183F">
      <w:pPr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204068528"/>
      <w:bookmarkEnd w:id="0"/>
      <w:r w:rsidRPr="00153B09">
        <w:rPr>
          <w:rFonts w:ascii="Arial" w:hAnsi="Arial" w:cs="Arial"/>
          <w:b/>
          <w:color w:val="000000"/>
          <w:sz w:val="28"/>
          <w:szCs w:val="28"/>
        </w:rPr>
        <w:t>REGULAMIN</w:t>
      </w:r>
    </w:p>
    <w:p w14:paraId="73686256" w14:textId="4E36E423" w:rsidR="008E183F" w:rsidRPr="00153B09" w:rsidRDefault="008E183F" w:rsidP="008E183F">
      <w:pPr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53B09">
        <w:rPr>
          <w:rFonts w:ascii="Arial" w:hAnsi="Arial" w:cs="Arial"/>
          <w:b/>
          <w:color w:val="000000"/>
          <w:sz w:val="28"/>
          <w:szCs w:val="28"/>
        </w:rPr>
        <w:t xml:space="preserve">KONKURSU </w:t>
      </w:r>
      <w:r w:rsidR="00391713" w:rsidRPr="00153B09">
        <w:rPr>
          <w:rFonts w:ascii="Arial" w:hAnsi="Arial" w:cs="Arial"/>
          <w:b/>
          <w:color w:val="000000"/>
          <w:sz w:val="28"/>
          <w:szCs w:val="28"/>
        </w:rPr>
        <w:t xml:space="preserve">Fotograficznego </w:t>
      </w:r>
    </w:p>
    <w:p w14:paraId="06916326" w14:textId="1E40EA05" w:rsidR="008E183F" w:rsidRPr="00153B09" w:rsidRDefault="002F1938" w:rsidP="009C4510">
      <w:pPr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1" w:name="_Hlk206660907"/>
      <w:r w:rsidRPr="00153B09">
        <w:rPr>
          <w:rFonts w:ascii="Arial" w:hAnsi="Arial" w:cs="Arial"/>
          <w:b/>
          <w:color w:val="000000"/>
          <w:sz w:val="28"/>
          <w:szCs w:val="28"/>
        </w:rPr>
        <w:t>„</w:t>
      </w:r>
      <w:r w:rsidR="009C4510" w:rsidRPr="00153B09">
        <w:rPr>
          <w:rFonts w:ascii="Arial" w:hAnsi="Arial" w:cs="Arial"/>
          <w:b/>
          <w:color w:val="000000"/>
          <w:sz w:val="28"/>
          <w:szCs w:val="28"/>
        </w:rPr>
        <w:t xml:space="preserve">Moje prawa </w:t>
      </w:r>
      <w:r w:rsidRPr="00153B09">
        <w:rPr>
          <w:rFonts w:ascii="Arial" w:hAnsi="Arial" w:cs="Arial"/>
          <w:b/>
          <w:color w:val="000000"/>
          <w:sz w:val="28"/>
          <w:szCs w:val="28"/>
        </w:rPr>
        <w:t xml:space="preserve">w </w:t>
      </w:r>
      <w:r w:rsidR="00B05E81" w:rsidRPr="00153B09">
        <w:rPr>
          <w:rFonts w:ascii="Arial" w:hAnsi="Arial" w:cs="Arial"/>
          <w:b/>
          <w:color w:val="000000"/>
          <w:sz w:val="28"/>
          <w:szCs w:val="28"/>
        </w:rPr>
        <w:t xml:space="preserve">obiektywie” </w:t>
      </w:r>
    </w:p>
    <w:bookmarkEnd w:id="1"/>
    <w:p w14:paraId="12955D7B" w14:textId="41610088" w:rsidR="000A6752" w:rsidRPr="00153B09" w:rsidRDefault="00081329" w:rsidP="00081329">
      <w:pPr>
        <w:spacing w:after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153B09">
        <w:rPr>
          <w:rFonts w:ascii="Arial" w:hAnsi="Arial" w:cs="Arial"/>
          <w:b/>
          <w:color w:val="000000"/>
          <w:sz w:val="28"/>
          <w:szCs w:val="28"/>
        </w:rPr>
        <w:t xml:space="preserve">           </w:t>
      </w:r>
      <w:r w:rsidR="008E183F" w:rsidRPr="00153B09">
        <w:rPr>
          <w:rFonts w:ascii="Arial" w:hAnsi="Arial" w:cs="Arial"/>
          <w:b/>
          <w:color w:val="000000"/>
          <w:sz w:val="28"/>
          <w:szCs w:val="28"/>
        </w:rPr>
        <w:t>w ramach IV Tygodnia Praw Dziecka „Fajnie, że jesteś”</w:t>
      </w:r>
    </w:p>
    <w:p w14:paraId="073005C3" w14:textId="77777777" w:rsidR="008E183F" w:rsidRPr="00153B09" w:rsidRDefault="008E183F" w:rsidP="008E183F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5859C7A8" w14:textId="77777777" w:rsidR="000A6752" w:rsidRPr="00153B09" w:rsidRDefault="007E61DD" w:rsidP="00630416">
      <w:pPr>
        <w:pStyle w:val="Akapitzlist1"/>
        <w:numPr>
          <w:ilvl w:val="0"/>
          <w:numId w:val="1"/>
        </w:numPr>
        <w:spacing w:after="0" w:line="360" w:lineRule="auto"/>
        <w:ind w:hanging="436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Organizatorzy:</w:t>
      </w:r>
    </w:p>
    <w:p w14:paraId="48BB722A" w14:textId="1EEA8B69" w:rsidR="000A6752" w:rsidRPr="00153B09" w:rsidRDefault="00454425" w:rsidP="00B925B6">
      <w:pPr>
        <w:pStyle w:val="Akapitzlist1"/>
        <w:numPr>
          <w:ilvl w:val="0"/>
          <w:numId w:val="2"/>
        </w:numPr>
        <w:spacing w:after="0" w:line="360" w:lineRule="auto"/>
        <w:ind w:left="644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Centrum Usług Społecznych</w:t>
      </w:r>
      <w:r w:rsidR="00542B35" w:rsidRPr="00153B09">
        <w:rPr>
          <w:rFonts w:ascii="Arial" w:hAnsi="Arial" w:cs="Arial"/>
          <w:color w:val="000000"/>
          <w:sz w:val="24"/>
          <w:szCs w:val="24"/>
        </w:rPr>
        <w:t xml:space="preserve"> w Szczecinie</w:t>
      </w:r>
    </w:p>
    <w:p w14:paraId="514E94B5" w14:textId="77777777" w:rsidR="005504AF" w:rsidRPr="00153B09" w:rsidRDefault="005504AF" w:rsidP="005504AF">
      <w:pPr>
        <w:pStyle w:val="Akapitzlist1"/>
        <w:spacing w:after="0" w:line="360" w:lineRule="auto"/>
        <w:ind w:left="644"/>
        <w:rPr>
          <w:rFonts w:ascii="Arial" w:hAnsi="Arial" w:cs="Arial"/>
          <w:color w:val="000000"/>
          <w:sz w:val="24"/>
          <w:szCs w:val="24"/>
        </w:rPr>
      </w:pPr>
    </w:p>
    <w:p w14:paraId="5A178DBF" w14:textId="1495A4C8" w:rsidR="000A6752" w:rsidRPr="00153B09" w:rsidRDefault="007E61DD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Partnerzy</w:t>
      </w:r>
    </w:p>
    <w:p w14:paraId="54A5C615" w14:textId="77777777" w:rsidR="00872D93" w:rsidRPr="00153B09" w:rsidRDefault="00872D93" w:rsidP="00630416">
      <w:pPr>
        <w:pStyle w:val="Akapitzlist1"/>
        <w:numPr>
          <w:ilvl w:val="0"/>
          <w:numId w:val="10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color w:val="000000" w:themeColor="text1"/>
          <w:sz w:val="24"/>
          <w:szCs w:val="24"/>
        </w:rPr>
        <w:t>Instytut Pedagogiki Uniwersytetu Szczecińskiego</w:t>
      </w:r>
    </w:p>
    <w:p w14:paraId="76ACEA78" w14:textId="77777777" w:rsidR="00872D93" w:rsidRPr="00153B09" w:rsidRDefault="00872D93" w:rsidP="00630416">
      <w:pPr>
        <w:pStyle w:val="Akapitzlist1"/>
        <w:numPr>
          <w:ilvl w:val="0"/>
          <w:numId w:val="10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color w:val="000000" w:themeColor="text1"/>
          <w:sz w:val="24"/>
          <w:szCs w:val="24"/>
        </w:rPr>
        <w:t>Stowarzyszenie Urzędników Stanu Cywilnego RP</w:t>
      </w:r>
    </w:p>
    <w:p w14:paraId="62ABEB70" w14:textId="77777777" w:rsidR="00872D93" w:rsidRPr="00153B09" w:rsidRDefault="00872D93" w:rsidP="00630416">
      <w:pPr>
        <w:pStyle w:val="Akapitzlist1"/>
        <w:numPr>
          <w:ilvl w:val="0"/>
          <w:numId w:val="10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color w:val="000000" w:themeColor="text1"/>
          <w:sz w:val="24"/>
          <w:szCs w:val="24"/>
        </w:rPr>
        <w:t>Rada Miasta Szczecin</w:t>
      </w:r>
    </w:p>
    <w:p w14:paraId="78740C9D" w14:textId="77777777" w:rsidR="00872D93" w:rsidRPr="00153B09" w:rsidRDefault="00872D93" w:rsidP="00630416">
      <w:pPr>
        <w:pStyle w:val="Akapitzlist1"/>
        <w:numPr>
          <w:ilvl w:val="0"/>
          <w:numId w:val="10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color w:val="000000" w:themeColor="text1"/>
          <w:sz w:val="24"/>
          <w:szCs w:val="24"/>
        </w:rPr>
        <w:t>Fundacja „Akcja Serducho”</w:t>
      </w:r>
    </w:p>
    <w:p w14:paraId="1714D694" w14:textId="77777777" w:rsidR="00872D93" w:rsidRPr="00153B09" w:rsidRDefault="00872D93" w:rsidP="00630416">
      <w:pPr>
        <w:pStyle w:val="Akapitzlist1"/>
        <w:numPr>
          <w:ilvl w:val="0"/>
          <w:numId w:val="10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color w:val="000000" w:themeColor="text1"/>
          <w:sz w:val="24"/>
          <w:szCs w:val="24"/>
        </w:rPr>
        <w:t xml:space="preserve">Wydawnictwo „In </w:t>
      </w:r>
      <w:proofErr w:type="spellStart"/>
      <w:r w:rsidRPr="00153B09">
        <w:rPr>
          <w:rFonts w:ascii="Arial" w:hAnsi="Arial" w:cs="Arial"/>
          <w:color w:val="000000" w:themeColor="text1"/>
          <w:sz w:val="24"/>
          <w:szCs w:val="24"/>
        </w:rPr>
        <w:t>Gremio</w:t>
      </w:r>
      <w:proofErr w:type="spellEnd"/>
      <w:r w:rsidRPr="00153B09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2217C90A" w14:textId="664A1AEF" w:rsidR="00BD1205" w:rsidRPr="00153B09" w:rsidRDefault="00BD1205" w:rsidP="00630416">
      <w:pPr>
        <w:pStyle w:val="Akapitzlist1"/>
        <w:numPr>
          <w:ilvl w:val="0"/>
          <w:numId w:val="10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color w:val="000000" w:themeColor="text1"/>
          <w:sz w:val="24"/>
          <w:szCs w:val="24"/>
        </w:rPr>
        <w:t>Szczecińska Izba Adwokacka (Okręgowa Rada Adwokacja w Szczecinie)</w:t>
      </w:r>
    </w:p>
    <w:p w14:paraId="1578A2D7" w14:textId="77777777" w:rsidR="00872D93" w:rsidRPr="00153B09" w:rsidRDefault="00872D93" w:rsidP="00677FDC">
      <w:pPr>
        <w:pStyle w:val="Akapitzlist1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500BD8FD" w14:textId="77777777" w:rsidR="000A6752" w:rsidRPr="00153B09" w:rsidRDefault="007E61DD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Cele Konkursu:</w:t>
      </w:r>
    </w:p>
    <w:p w14:paraId="631444B6" w14:textId="025ABD48" w:rsidR="00193CDF" w:rsidRPr="00153B09" w:rsidRDefault="00193CDF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bookmarkStart w:id="2" w:name="_Hlk203986366"/>
      <w:r w:rsidRPr="00153B09">
        <w:rPr>
          <w:rFonts w:ascii="Arial" w:hAnsi="Arial" w:cs="Arial"/>
          <w:color w:val="000000"/>
          <w:sz w:val="24"/>
          <w:szCs w:val="24"/>
        </w:rPr>
        <w:t>Zachęcenie dzieci i młodzieży do kreatywnego spojrzenia na prawa dziecka, wyrażenia swoich przemyśleń i emocji za pomocą fotografii, a także stworzenie inspirującej wystawy.</w:t>
      </w:r>
    </w:p>
    <w:bookmarkEnd w:id="2"/>
    <w:p w14:paraId="7FA7DD02" w14:textId="2228A52D" w:rsidR="0082155D" w:rsidRPr="00153B09" w:rsidRDefault="0082155D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Zwiększenie </w:t>
      </w:r>
      <w:r w:rsidR="004F3541" w:rsidRPr="00153B09">
        <w:rPr>
          <w:rFonts w:ascii="Arial" w:hAnsi="Arial" w:cs="Arial"/>
          <w:color w:val="000000"/>
          <w:sz w:val="24"/>
          <w:szCs w:val="24"/>
        </w:rPr>
        <w:t>świadomości dzieci i młodzieży na temat ich praw.</w:t>
      </w:r>
    </w:p>
    <w:p w14:paraId="46EAA5BC" w14:textId="1B800754" w:rsidR="007176DE" w:rsidRPr="00153B09" w:rsidRDefault="004F3541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Stworzenie przestrzeni twórczej wypowiedzi na tematy ważne społeczne, </w:t>
      </w:r>
      <w:r w:rsidR="008217E3" w:rsidRPr="00153B09">
        <w:rPr>
          <w:rFonts w:ascii="Arial" w:hAnsi="Arial" w:cs="Arial"/>
          <w:color w:val="000000"/>
          <w:sz w:val="24"/>
          <w:szCs w:val="24"/>
        </w:rPr>
        <w:br/>
      </w:r>
      <w:r w:rsidRPr="00153B09">
        <w:rPr>
          <w:rFonts w:ascii="Arial" w:hAnsi="Arial" w:cs="Arial"/>
          <w:color w:val="000000"/>
          <w:sz w:val="24"/>
          <w:szCs w:val="24"/>
        </w:rPr>
        <w:t xml:space="preserve">z wykorzystaniem </w:t>
      </w:r>
      <w:r w:rsidR="008217E3" w:rsidRPr="00153B09">
        <w:rPr>
          <w:rFonts w:ascii="Arial" w:hAnsi="Arial" w:cs="Arial"/>
          <w:color w:val="000000"/>
          <w:sz w:val="24"/>
          <w:szCs w:val="24"/>
        </w:rPr>
        <w:t>fotografii jako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formy ekspresji. </w:t>
      </w:r>
    </w:p>
    <w:p w14:paraId="16DAB515" w14:textId="0CFF0C58" w:rsidR="00843415" w:rsidRPr="00153B09" w:rsidRDefault="00843415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Wspieranie i promocja fotografii</w:t>
      </w:r>
      <w:r w:rsidR="00EB56D2" w:rsidRPr="00153B09">
        <w:rPr>
          <w:rFonts w:ascii="Arial" w:hAnsi="Arial" w:cs="Arial"/>
          <w:color w:val="000000"/>
          <w:sz w:val="24"/>
          <w:szCs w:val="24"/>
        </w:rPr>
        <w:t xml:space="preserve"> wśród dzieci i młodzieży.</w:t>
      </w:r>
    </w:p>
    <w:p w14:paraId="2E43656A" w14:textId="55D1F350" w:rsidR="004F3541" w:rsidRPr="00153B09" w:rsidRDefault="004F3541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Motywowanie uczestników konkursu do kreatywnego spojrzenia na świat.</w:t>
      </w:r>
    </w:p>
    <w:p w14:paraId="1937809B" w14:textId="74BA545F" w:rsidR="004F3541" w:rsidRPr="00153B09" w:rsidRDefault="004F3541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Inspirowanie młodych ludzi do podejmowania działań na rzecz równości i sprawiedliwości społecznej. </w:t>
      </w:r>
    </w:p>
    <w:p w14:paraId="6BF8B2AA" w14:textId="092E0E5B" w:rsidR="0015025E" w:rsidRPr="00153B09" w:rsidRDefault="0015025E" w:rsidP="00630416">
      <w:pPr>
        <w:pStyle w:val="Akapitzlist1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lastRenderedPageBreak/>
        <w:t xml:space="preserve">Umożliwienie zdobycia nowych </w:t>
      </w:r>
      <w:r w:rsidR="008217E3" w:rsidRPr="00153B09">
        <w:rPr>
          <w:rFonts w:ascii="Arial" w:hAnsi="Arial" w:cs="Arial"/>
          <w:color w:val="000000"/>
          <w:sz w:val="24"/>
          <w:szCs w:val="24"/>
        </w:rPr>
        <w:t>umiejętności i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zaprezentowania talentów artystycznych</w:t>
      </w:r>
      <w:r w:rsidR="00F043EB"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6E4A7AF5" w14:textId="77777777" w:rsidR="0098734E" w:rsidRPr="00153B09" w:rsidRDefault="0098734E" w:rsidP="0098734E">
      <w:pPr>
        <w:pStyle w:val="Akapitzlist1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3A5C0A09" w14:textId="6170C8B9" w:rsidR="0098734E" w:rsidRPr="00153B09" w:rsidRDefault="0098734E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Temat prac</w:t>
      </w:r>
      <w:r w:rsidR="0083519B" w:rsidRPr="00153B09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299CB4C2" w14:textId="08EF569B" w:rsidR="0098734E" w:rsidRPr="00153B09" w:rsidRDefault="0098734E" w:rsidP="0098734E">
      <w:pPr>
        <w:pStyle w:val="Akapitzlist1"/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color w:val="000000"/>
        </w:rPr>
        <w:t>Zdjęcia powinny nawiązywać do</w:t>
      </w:r>
      <w:r w:rsidR="008250A9" w:rsidRPr="00153B09">
        <w:rPr>
          <w:rFonts w:ascii="Arial" w:hAnsi="Arial" w:cs="Arial"/>
          <w:color w:val="000000"/>
        </w:rPr>
        <w:t xml:space="preserve"> tematu głównego IV Tygodnia Praw dziecka „Fajnie, że </w:t>
      </w:r>
      <w:r w:rsidR="008250A9" w:rsidRPr="00153B09">
        <w:rPr>
          <w:rFonts w:ascii="Arial" w:hAnsi="Arial" w:cs="Arial"/>
        </w:rPr>
        <w:t>jesteś</w:t>
      </w:r>
      <w:r w:rsidR="00CE5B36" w:rsidRPr="00153B09">
        <w:rPr>
          <w:rFonts w:ascii="Arial" w:hAnsi="Arial" w:cs="Arial"/>
        </w:rPr>
        <w:t xml:space="preserve">” </w:t>
      </w:r>
      <w:r w:rsidR="008250A9" w:rsidRPr="00153B09">
        <w:rPr>
          <w:rFonts w:ascii="Arial" w:hAnsi="Arial" w:cs="Arial"/>
          <w:color w:val="000000"/>
        </w:rPr>
        <w:t xml:space="preserve">nawiązującego do </w:t>
      </w:r>
      <w:r w:rsidR="006C3645" w:rsidRPr="00153B09">
        <w:rPr>
          <w:rFonts w:ascii="Arial" w:hAnsi="Arial" w:cs="Arial"/>
          <w:color w:val="000000"/>
        </w:rPr>
        <w:t>Praw Dziecka takich jak</w:t>
      </w:r>
      <w:r w:rsidR="008250A9" w:rsidRPr="00153B09">
        <w:rPr>
          <w:rFonts w:ascii="Arial" w:hAnsi="Arial" w:cs="Arial"/>
          <w:color w:val="000000"/>
        </w:rPr>
        <w:t xml:space="preserve">: </w:t>
      </w:r>
    </w:p>
    <w:p w14:paraId="19670355" w14:textId="77777777" w:rsidR="001F5644" w:rsidRPr="00153B09" w:rsidRDefault="006C3645" w:rsidP="00630416">
      <w:pPr>
        <w:pStyle w:val="Akapitzlist1"/>
        <w:numPr>
          <w:ilvl w:val="0"/>
          <w:numId w:val="14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color w:val="000000"/>
        </w:rPr>
        <w:t>Prawo do miłości, szacunku i bycia akceptowanym,</w:t>
      </w:r>
    </w:p>
    <w:p w14:paraId="09CC9BF3" w14:textId="77777777" w:rsidR="001F5644" w:rsidRPr="00153B09" w:rsidRDefault="006C3645" w:rsidP="00630416">
      <w:pPr>
        <w:pStyle w:val="Akapitzlist1"/>
        <w:numPr>
          <w:ilvl w:val="0"/>
          <w:numId w:val="14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color w:val="000000"/>
        </w:rPr>
        <w:t xml:space="preserve">Prawo do wyrażania swoich uczuć i myśli, </w:t>
      </w:r>
    </w:p>
    <w:p w14:paraId="2A784464" w14:textId="77777777" w:rsidR="001F5644" w:rsidRPr="00153B09" w:rsidRDefault="006C3645" w:rsidP="00630416">
      <w:pPr>
        <w:pStyle w:val="Akapitzlist1"/>
        <w:numPr>
          <w:ilvl w:val="0"/>
          <w:numId w:val="14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color w:val="000000"/>
        </w:rPr>
        <w:t>Prawo do bycia wysłuchanym i uczestniczenia w życiu społecznym</w:t>
      </w:r>
      <w:r w:rsidR="001F5644" w:rsidRPr="00153B09">
        <w:rPr>
          <w:rFonts w:ascii="Arial" w:hAnsi="Arial" w:cs="Arial"/>
          <w:color w:val="000000"/>
        </w:rPr>
        <w:t xml:space="preserve">, </w:t>
      </w:r>
      <w:r w:rsidRPr="00153B09">
        <w:rPr>
          <w:rFonts w:ascii="Arial" w:hAnsi="Arial" w:cs="Arial"/>
          <w:color w:val="000000"/>
        </w:rPr>
        <w:t xml:space="preserve">  </w:t>
      </w:r>
    </w:p>
    <w:p w14:paraId="02FAE5B1" w14:textId="0987669D" w:rsidR="0098734E" w:rsidRPr="00153B09" w:rsidRDefault="001F5644" w:rsidP="00630416">
      <w:pPr>
        <w:pStyle w:val="Akapitzlist1"/>
        <w:numPr>
          <w:ilvl w:val="0"/>
          <w:numId w:val="14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color w:val="000000"/>
        </w:rPr>
        <w:t>Prawo do swobody myśli, sumienia i wyznania</w:t>
      </w:r>
    </w:p>
    <w:p w14:paraId="19117B38" w14:textId="77777777" w:rsidR="00F043EB" w:rsidRPr="00153B09" w:rsidRDefault="00F043EB" w:rsidP="00F043EB">
      <w:pPr>
        <w:pStyle w:val="Akapitzlist1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5FE11F49" w14:textId="181BE056" w:rsidR="00F043EB" w:rsidRPr="00153B09" w:rsidRDefault="00F043EB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Uczestnicy</w:t>
      </w:r>
      <w:r w:rsidR="0083519B" w:rsidRPr="00153B09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6D76EF97" w14:textId="16D72499" w:rsidR="00F043EB" w:rsidRPr="00153B09" w:rsidRDefault="00F043EB" w:rsidP="001F5644">
      <w:pPr>
        <w:pStyle w:val="Akapitzlist1"/>
        <w:spacing w:after="0" w:line="360" w:lineRule="auto"/>
        <w:ind w:left="360" w:firstLine="348"/>
        <w:rPr>
          <w:rFonts w:ascii="Arial" w:hAnsi="Arial" w:cs="Arial"/>
          <w:color w:val="000000"/>
        </w:rPr>
      </w:pPr>
      <w:r w:rsidRPr="00153B09">
        <w:rPr>
          <w:rFonts w:ascii="Arial" w:hAnsi="Arial" w:cs="Arial"/>
          <w:bCs/>
          <w:color w:val="000000"/>
          <w:sz w:val="24"/>
          <w:szCs w:val="24"/>
        </w:rPr>
        <w:t>Konkurs skierowany jest do dzieci i młodzieży w dwóch kategoriach wiekowych</w:t>
      </w:r>
      <w:r w:rsidRPr="00153B09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2B287671" w14:textId="2A73383A" w:rsidR="00F043EB" w:rsidRPr="00153B09" w:rsidRDefault="00F043EB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kategoria I: dzieci w wieku 7-12 lat</w:t>
      </w:r>
    </w:p>
    <w:p w14:paraId="143A8357" w14:textId="77777777" w:rsidR="0098734E" w:rsidRPr="00153B09" w:rsidRDefault="00F043EB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kategoria </w:t>
      </w:r>
      <w:r w:rsidR="0098734E" w:rsidRPr="00153B09">
        <w:rPr>
          <w:rFonts w:ascii="Arial" w:hAnsi="Arial" w:cs="Arial"/>
          <w:color w:val="000000"/>
          <w:sz w:val="24"/>
          <w:szCs w:val="24"/>
        </w:rPr>
        <w:t>II: młodzież w wieku 13 – 18 lat</w:t>
      </w:r>
    </w:p>
    <w:p w14:paraId="4EEB0C84" w14:textId="77777777" w:rsidR="0098734E" w:rsidRPr="00153B09" w:rsidRDefault="0098734E" w:rsidP="0098734E">
      <w:pPr>
        <w:pStyle w:val="Akapitzlist1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bookmarkStart w:id="3" w:name="_Hlk203991318"/>
    </w:p>
    <w:p w14:paraId="75E9CBCC" w14:textId="4FAFC0AA" w:rsidR="000A6752" w:rsidRPr="00153B09" w:rsidRDefault="007E61DD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bookmarkStart w:id="4" w:name="_Hlk203991557"/>
      <w:r w:rsidRPr="00153B09">
        <w:rPr>
          <w:rFonts w:ascii="Arial" w:hAnsi="Arial" w:cs="Arial"/>
          <w:b/>
          <w:color w:val="000000"/>
          <w:sz w:val="24"/>
          <w:szCs w:val="24"/>
        </w:rPr>
        <w:t xml:space="preserve">Zasady </w:t>
      </w:r>
      <w:bookmarkEnd w:id="3"/>
      <w:r w:rsidR="00597AC5" w:rsidRPr="00153B09">
        <w:rPr>
          <w:rFonts w:ascii="Arial" w:hAnsi="Arial" w:cs="Arial"/>
          <w:b/>
          <w:color w:val="000000"/>
          <w:sz w:val="24"/>
          <w:szCs w:val="24"/>
        </w:rPr>
        <w:t>konkursu</w:t>
      </w:r>
      <w:r w:rsidR="0083519B" w:rsidRPr="00153B09">
        <w:rPr>
          <w:rFonts w:ascii="Arial" w:hAnsi="Arial" w:cs="Arial"/>
          <w:b/>
          <w:color w:val="000000"/>
          <w:sz w:val="24"/>
          <w:szCs w:val="24"/>
        </w:rPr>
        <w:t>.</w:t>
      </w:r>
    </w:p>
    <w:bookmarkEnd w:id="4"/>
    <w:p w14:paraId="253C50B7" w14:textId="74544A30" w:rsidR="003018F4" w:rsidRPr="00153B09" w:rsidRDefault="0098734E" w:rsidP="00630416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Każdy uczestnik może zgłosić do 3 zdjęć.</w:t>
      </w:r>
    </w:p>
    <w:p w14:paraId="361B9D23" w14:textId="59F7EC62" w:rsidR="0098734E" w:rsidRPr="00153B09" w:rsidRDefault="00815B4C" w:rsidP="00630416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Każda praca powinna być opatrzona tytułem oraz krótkim opisem (2-3 zdania</w:t>
      </w:r>
      <w:r w:rsidR="000729EF" w:rsidRPr="00153B09">
        <w:rPr>
          <w:rFonts w:ascii="Arial" w:hAnsi="Arial" w:cs="Arial"/>
          <w:color w:val="000000"/>
          <w:sz w:val="24"/>
          <w:szCs w:val="24"/>
        </w:rPr>
        <w:t>)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wyjaśniający</w:t>
      </w:r>
      <w:r w:rsidR="000729EF" w:rsidRPr="00153B09">
        <w:rPr>
          <w:rFonts w:ascii="Arial" w:hAnsi="Arial" w:cs="Arial"/>
          <w:color w:val="000000"/>
          <w:sz w:val="24"/>
          <w:szCs w:val="24"/>
        </w:rPr>
        <w:t>m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kontekst zdjęcia. </w:t>
      </w:r>
    </w:p>
    <w:p w14:paraId="15EC0A8E" w14:textId="74E40B22" w:rsidR="00443A94" w:rsidRPr="00153B09" w:rsidRDefault="00C14B3A" w:rsidP="00630416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EE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Prace należy</w:t>
      </w:r>
      <w:r w:rsidR="00CE1A29" w:rsidRPr="00153B09">
        <w:rPr>
          <w:rFonts w:ascii="Arial" w:hAnsi="Arial" w:cs="Arial"/>
          <w:color w:val="000000"/>
          <w:sz w:val="24"/>
          <w:szCs w:val="24"/>
        </w:rPr>
        <w:t xml:space="preserve"> </w:t>
      </w:r>
      <w:r w:rsidR="001F5644" w:rsidRPr="00153B09">
        <w:rPr>
          <w:rFonts w:ascii="Arial" w:hAnsi="Arial" w:cs="Arial"/>
          <w:color w:val="000000"/>
          <w:sz w:val="24"/>
          <w:szCs w:val="24"/>
        </w:rPr>
        <w:t>przesłać</w:t>
      </w:r>
      <w:r w:rsidR="00CE1A29" w:rsidRPr="00153B09">
        <w:rPr>
          <w:rFonts w:ascii="Arial" w:hAnsi="Arial" w:cs="Arial"/>
          <w:color w:val="000000"/>
          <w:sz w:val="24"/>
          <w:szCs w:val="24"/>
        </w:rPr>
        <w:t xml:space="preserve"> w </w:t>
      </w:r>
      <w:r w:rsidR="001F5644" w:rsidRPr="00153B09">
        <w:rPr>
          <w:rFonts w:ascii="Arial" w:hAnsi="Arial" w:cs="Arial"/>
          <w:color w:val="000000"/>
          <w:sz w:val="24"/>
          <w:szCs w:val="24"/>
        </w:rPr>
        <w:t>formie</w:t>
      </w:r>
      <w:r w:rsidR="00CE1A29" w:rsidRPr="00153B09">
        <w:rPr>
          <w:rFonts w:ascii="Arial" w:hAnsi="Arial" w:cs="Arial"/>
          <w:color w:val="000000"/>
          <w:sz w:val="24"/>
          <w:szCs w:val="24"/>
        </w:rPr>
        <w:t xml:space="preserve"> cyfrowej</w:t>
      </w:r>
      <w:r w:rsidR="001F5644" w:rsidRPr="00153B09">
        <w:rPr>
          <w:rFonts w:ascii="Arial" w:hAnsi="Arial" w:cs="Arial"/>
          <w:color w:val="000000"/>
          <w:sz w:val="24"/>
          <w:szCs w:val="24"/>
        </w:rPr>
        <w:t xml:space="preserve"> format PNG</w:t>
      </w:r>
      <w:r w:rsidR="000F1853" w:rsidRPr="00153B09">
        <w:rPr>
          <w:rFonts w:ascii="Arial" w:hAnsi="Arial" w:cs="Arial"/>
          <w:color w:val="000000"/>
          <w:sz w:val="24"/>
          <w:szCs w:val="24"/>
        </w:rPr>
        <w:t xml:space="preserve"> </w:t>
      </w:r>
      <w:r w:rsidR="000F1853" w:rsidRPr="00153B09">
        <w:rPr>
          <w:rFonts w:ascii="Arial" w:hAnsi="Arial" w:cs="Arial"/>
          <w:sz w:val="24"/>
          <w:szCs w:val="24"/>
        </w:rPr>
        <w:t xml:space="preserve">o rozdzielczość </w:t>
      </w:r>
      <w:r w:rsidR="00A50AF9" w:rsidRPr="00153B09">
        <w:rPr>
          <w:rFonts w:ascii="Arial" w:hAnsi="Arial" w:cs="Arial"/>
          <w:sz w:val="24"/>
          <w:szCs w:val="24"/>
        </w:rPr>
        <w:t xml:space="preserve">300 </w:t>
      </w:r>
      <w:r w:rsidR="000F1853" w:rsidRPr="00153B09">
        <w:rPr>
          <w:rFonts w:ascii="Arial" w:hAnsi="Arial" w:cs="Arial"/>
          <w:sz w:val="24"/>
          <w:szCs w:val="24"/>
        </w:rPr>
        <w:t>DPI</w:t>
      </w:r>
      <w:r w:rsidR="001F5644" w:rsidRPr="00153B09">
        <w:rPr>
          <w:rFonts w:ascii="Arial" w:hAnsi="Arial" w:cs="Arial"/>
          <w:sz w:val="24"/>
          <w:szCs w:val="24"/>
        </w:rPr>
        <w:t xml:space="preserve"> na adres </w:t>
      </w:r>
      <w:r w:rsidR="005E7141" w:rsidRPr="00153B09">
        <w:rPr>
          <w:rFonts w:ascii="Arial" w:hAnsi="Arial" w:cs="Arial"/>
          <w:sz w:val="24"/>
          <w:szCs w:val="24"/>
        </w:rPr>
        <w:t>e-mail</w:t>
      </w:r>
      <w:r w:rsidR="00320164" w:rsidRPr="00153B09">
        <w:rPr>
          <w:rFonts w:ascii="Arial" w:hAnsi="Arial" w:cs="Arial"/>
          <w:sz w:val="24"/>
          <w:szCs w:val="24"/>
        </w:rPr>
        <w:t>:</w:t>
      </w:r>
      <w:r w:rsidR="005E7141" w:rsidRPr="00153B09">
        <w:rPr>
          <w:rFonts w:ascii="Arial" w:hAnsi="Arial" w:cs="Arial"/>
          <w:sz w:val="24"/>
          <w:szCs w:val="24"/>
        </w:rPr>
        <w:t xml:space="preserve"> </w:t>
      </w:r>
      <w:r w:rsidR="00DA435D" w:rsidRPr="00153B09">
        <w:rPr>
          <w:rFonts w:ascii="Arial" w:hAnsi="Arial" w:cs="Arial"/>
          <w:sz w:val="24"/>
          <w:szCs w:val="24"/>
        </w:rPr>
        <w:t>osl</w:t>
      </w:r>
      <w:r w:rsidR="005E7141" w:rsidRPr="00153B09">
        <w:rPr>
          <w:rFonts w:ascii="Arial" w:hAnsi="Arial" w:cs="Arial"/>
          <w:sz w:val="24"/>
          <w:szCs w:val="24"/>
        </w:rPr>
        <w:t>@cus.szczecin.eu</w:t>
      </w:r>
      <w:r w:rsidR="005E7141" w:rsidRPr="00153B09">
        <w:t xml:space="preserve"> </w:t>
      </w:r>
      <w:r w:rsidR="005E7141" w:rsidRPr="00153B09">
        <w:rPr>
          <w:rFonts w:ascii="Arial" w:hAnsi="Arial" w:cs="Arial"/>
          <w:sz w:val="24"/>
          <w:szCs w:val="24"/>
        </w:rPr>
        <w:t>dopuszczalne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są minimalne korekty kolorów i jasności</w:t>
      </w:r>
      <w:r w:rsidR="00EB694D" w:rsidRPr="00153B09">
        <w:rPr>
          <w:rFonts w:ascii="Arial" w:hAnsi="Arial" w:cs="Arial"/>
          <w:color w:val="000000"/>
          <w:sz w:val="24"/>
          <w:szCs w:val="24"/>
        </w:rPr>
        <w:t xml:space="preserve"> (e-mail powinien zawierać tytuł pracy, imię i nazwisko autora, informacje, że zdjęcie zostało wysłane w ramach konkursu)</w:t>
      </w:r>
      <w:r w:rsidR="00815B4C"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7D4A2C80" w14:textId="0535EE62" w:rsidR="00EB694D" w:rsidRPr="00153B09" w:rsidRDefault="00EB694D" w:rsidP="00EB694D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Karty zgłoszeń wraz z podpisanymi formularzami i informacją o zdjęciach wysłanych w formie e-mail należy</w:t>
      </w:r>
      <w:r w:rsidRPr="00153B09">
        <w:rPr>
          <w:rFonts w:ascii="Arial" w:hAnsi="Arial" w:cs="Arial"/>
          <w:sz w:val="24"/>
          <w:szCs w:val="24"/>
        </w:rPr>
        <w:t xml:space="preserve"> złożyć w zamkniętej kopercie w siedzibie Centrum Usług Społeczny</w:t>
      </w:r>
      <w:r w:rsidRPr="00153B09">
        <w:rPr>
          <w:rFonts w:ascii="Arial" w:hAnsi="Arial" w:cs="Arial"/>
          <w:color w:val="000000"/>
          <w:sz w:val="24"/>
          <w:szCs w:val="24"/>
        </w:rPr>
        <w:t>ch ul. Sikorskiego 3, 70-323 Szczecin.</w:t>
      </w:r>
    </w:p>
    <w:p w14:paraId="0ABC8515" w14:textId="77777777" w:rsidR="00EB694D" w:rsidRPr="00153B09" w:rsidRDefault="00EB694D" w:rsidP="00EB694D">
      <w:pPr>
        <w:pStyle w:val="Akapitzlist1"/>
        <w:spacing w:after="0" w:line="360" w:lineRule="auto"/>
        <w:ind w:left="360"/>
        <w:rPr>
          <w:rFonts w:ascii="Arial" w:hAnsi="Arial" w:cs="Arial"/>
          <w:color w:val="EE0000"/>
          <w:sz w:val="24"/>
          <w:szCs w:val="24"/>
        </w:rPr>
      </w:pPr>
    </w:p>
    <w:p w14:paraId="34000988" w14:textId="77777777" w:rsidR="00597AC5" w:rsidRPr="00153B09" w:rsidRDefault="00597AC5" w:rsidP="00630416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lastRenderedPageBreak/>
        <w:t>Udział w Konkursie możliwy jest wyłącznie po złożeniu w terminie:</w:t>
      </w:r>
    </w:p>
    <w:p w14:paraId="007A7768" w14:textId="77777777" w:rsidR="00597AC5" w:rsidRPr="00153B09" w:rsidRDefault="00597AC5" w:rsidP="00630416">
      <w:pPr>
        <w:pStyle w:val="Akapitzlist1"/>
        <w:numPr>
          <w:ilvl w:val="0"/>
          <w:numId w:val="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karty zgłoszenia,</w:t>
      </w:r>
    </w:p>
    <w:p w14:paraId="754391D1" w14:textId="77777777" w:rsidR="00597AC5" w:rsidRPr="00153B09" w:rsidRDefault="00597AC5" w:rsidP="00630416">
      <w:pPr>
        <w:pStyle w:val="Akapitzlist1"/>
        <w:numPr>
          <w:ilvl w:val="0"/>
          <w:numId w:val="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formularza zgód,</w:t>
      </w:r>
    </w:p>
    <w:p w14:paraId="0477D65D" w14:textId="4BC14885" w:rsidR="008217E3" w:rsidRPr="00153B09" w:rsidRDefault="008217E3" w:rsidP="00630416">
      <w:pPr>
        <w:pStyle w:val="Akapitzlist1"/>
        <w:numPr>
          <w:ilvl w:val="0"/>
          <w:numId w:val="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zdjęć konkursow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ych,</w:t>
      </w:r>
    </w:p>
    <w:p w14:paraId="61FFF8FE" w14:textId="5BECC7AC" w:rsidR="00597AC5" w:rsidRPr="00153B09" w:rsidRDefault="00597AC5" w:rsidP="00630416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Najciekawsze i nagrodzone prace zostaną </w:t>
      </w:r>
      <w:r w:rsidR="00AA683F" w:rsidRPr="00153B09">
        <w:rPr>
          <w:rFonts w:ascii="Arial" w:hAnsi="Arial" w:cs="Arial"/>
          <w:color w:val="000000"/>
          <w:sz w:val="24"/>
          <w:szCs w:val="24"/>
        </w:rPr>
        <w:t>zaprezentowane podczas Tygodnia Praw dziecka w</w:t>
      </w:r>
      <w:r w:rsidR="00AA683F" w:rsidRPr="00153B09">
        <w:rPr>
          <w:rFonts w:ascii="Arial" w:hAnsi="Arial" w:cs="Arial"/>
          <w:sz w:val="24"/>
          <w:szCs w:val="24"/>
        </w:rPr>
        <w:t xml:space="preserve"> </w:t>
      </w:r>
      <w:r w:rsidR="00CE5B36" w:rsidRPr="00153B09">
        <w:rPr>
          <w:rFonts w:ascii="Arial" w:hAnsi="Arial" w:cs="Arial"/>
          <w:sz w:val="24"/>
          <w:szCs w:val="24"/>
        </w:rPr>
        <w:t xml:space="preserve">Galerii </w:t>
      </w:r>
      <w:r w:rsidR="00AA683F" w:rsidRPr="00153B09">
        <w:rPr>
          <w:rFonts w:ascii="Arial" w:hAnsi="Arial" w:cs="Arial"/>
          <w:color w:val="000000"/>
          <w:sz w:val="24"/>
          <w:szCs w:val="24"/>
        </w:rPr>
        <w:t>Prezydencki</w:t>
      </w:r>
      <w:r w:rsidR="00CE5B36" w:rsidRPr="00153B09">
        <w:rPr>
          <w:rFonts w:ascii="Arial" w:hAnsi="Arial" w:cs="Arial"/>
          <w:color w:val="000000"/>
          <w:sz w:val="24"/>
          <w:szCs w:val="24"/>
        </w:rPr>
        <w:t>e</w:t>
      </w:r>
      <w:r w:rsidR="00DE62CB" w:rsidRPr="00153B09">
        <w:rPr>
          <w:rFonts w:ascii="Arial" w:hAnsi="Arial" w:cs="Arial"/>
          <w:color w:val="000000"/>
          <w:sz w:val="24"/>
          <w:szCs w:val="24"/>
        </w:rPr>
        <w:t>j</w:t>
      </w:r>
      <w:r w:rsidR="00CE5B36" w:rsidRPr="00153B09">
        <w:rPr>
          <w:rFonts w:ascii="Arial" w:hAnsi="Arial" w:cs="Arial"/>
          <w:color w:val="000000"/>
          <w:sz w:val="24"/>
          <w:szCs w:val="24"/>
        </w:rPr>
        <w:t xml:space="preserve"> w Urzędzie Miasta Szczecin. </w:t>
      </w:r>
    </w:p>
    <w:p w14:paraId="6F8B6181" w14:textId="52E66438" w:rsidR="00AA683F" w:rsidRPr="00153B09" w:rsidRDefault="00AA683F" w:rsidP="00630416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Fotografie powinny być zgodne z tematyką Konkursu, </w:t>
      </w:r>
      <w:bookmarkStart w:id="5" w:name="_Hlk203997192"/>
      <w:r w:rsidRPr="00153B09">
        <w:rPr>
          <w:rFonts w:ascii="Arial" w:hAnsi="Arial" w:cs="Arial"/>
          <w:color w:val="000000"/>
          <w:sz w:val="24"/>
          <w:szCs w:val="24"/>
        </w:rPr>
        <w:t>a ich treść nie może zawierać treści obraźliwych, dyskryminujących, sprzecznych z ideą Konkursu ani naruszających praw innych osób</w:t>
      </w:r>
      <w:bookmarkEnd w:id="5"/>
      <w:r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250749C9" w14:textId="77777777" w:rsidR="00AA683F" w:rsidRPr="00153B09" w:rsidRDefault="00AA683F" w:rsidP="005627C3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Formularze oświadczeń są obowiązkowe i stanowią załącznik do niniejszego Regulaminu.</w:t>
      </w:r>
    </w:p>
    <w:p w14:paraId="00492DDA" w14:textId="77777777" w:rsidR="007F2577" w:rsidRPr="00153B09" w:rsidRDefault="007F2577" w:rsidP="007F2577">
      <w:pPr>
        <w:pStyle w:val="Akapitzlist1"/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Zgłoszenie pracy jest równoznaczne z wyrażeniem przez uczestników oraz ich przedstawicieli ustawowych zgody na:</w:t>
      </w:r>
    </w:p>
    <w:p w14:paraId="307842AA" w14:textId="77777777" w:rsidR="007F2577" w:rsidRPr="00153B09" w:rsidRDefault="007F2577" w:rsidP="007F2577">
      <w:pPr>
        <w:pStyle w:val="Akapitzlist1"/>
        <w:numPr>
          <w:ilvl w:val="0"/>
          <w:numId w:val="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nieodpłatne wykorzystanie, przetwarzanie, kopiowanie i publiczne prezentowanie pracy przez Organizatora,</w:t>
      </w:r>
    </w:p>
    <w:p w14:paraId="276A5B89" w14:textId="783995E2" w:rsidR="00AA683F" w:rsidRPr="00153B09" w:rsidRDefault="007F2577" w:rsidP="007F2577">
      <w:pPr>
        <w:pStyle w:val="Akapitzlist1"/>
        <w:numPr>
          <w:ilvl w:val="0"/>
          <w:numId w:val="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przetwarzanie danych osobowych oraz wizerunku uczestników w celach związanych z organizacją i promocją Konkursu</w:t>
      </w:r>
      <w:r w:rsidR="00EB694D"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547279F1" w14:textId="77777777" w:rsidR="008217E3" w:rsidRPr="00153B09" w:rsidRDefault="008217E3" w:rsidP="008217E3">
      <w:pPr>
        <w:pStyle w:val="Akapitzlist1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0F8035E" w14:textId="4D8C4977" w:rsidR="008217E3" w:rsidRPr="00153B09" w:rsidRDefault="008217E3" w:rsidP="008217E3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Harmonogram - terminy:</w:t>
      </w:r>
    </w:p>
    <w:p w14:paraId="38760BCD" w14:textId="11B842B4" w:rsidR="005504AF" w:rsidRPr="00153B09" w:rsidRDefault="00EB694D" w:rsidP="00EB694D">
      <w:pPr>
        <w:pStyle w:val="Akapitzlist1"/>
        <w:numPr>
          <w:ilvl w:val="0"/>
          <w:numId w:val="1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Zgłoszenia (k</w:t>
      </w:r>
      <w:r w:rsidR="008217E3" w:rsidRPr="00153B09">
        <w:rPr>
          <w:rFonts w:ascii="Arial" w:hAnsi="Arial" w:cs="Arial"/>
          <w:color w:val="000000"/>
          <w:sz w:val="24"/>
          <w:szCs w:val="24"/>
        </w:rPr>
        <w:t xml:space="preserve">arty zgłoszeń wraz z podpisanymi formularzami i </w:t>
      </w:r>
      <w:r w:rsidR="007F17DA" w:rsidRPr="00153B09">
        <w:rPr>
          <w:rFonts w:ascii="Arial" w:hAnsi="Arial" w:cs="Arial"/>
          <w:color w:val="000000"/>
          <w:sz w:val="24"/>
          <w:szCs w:val="24"/>
        </w:rPr>
        <w:t xml:space="preserve">informacją o zdjęciach 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i </w:t>
      </w:r>
      <w:r w:rsidR="007F17DA" w:rsidRPr="00153B09">
        <w:rPr>
          <w:rFonts w:ascii="Arial" w:hAnsi="Arial" w:cs="Arial"/>
          <w:color w:val="000000"/>
          <w:sz w:val="24"/>
          <w:szCs w:val="24"/>
        </w:rPr>
        <w:t>e-mail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ze zdjęciami)</w:t>
      </w:r>
      <w:r w:rsidR="007F17DA" w:rsidRPr="00153B09">
        <w:rPr>
          <w:rFonts w:ascii="Arial" w:hAnsi="Arial" w:cs="Arial"/>
          <w:color w:val="000000"/>
          <w:sz w:val="24"/>
          <w:szCs w:val="24"/>
        </w:rPr>
        <w:t xml:space="preserve"> należy</w:t>
      </w:r>
      <w:r w:rsidR="008217E3" w:rsidRPr="00153B09">
        <w:rPr>
          <w:rFonts w:ascii="Arial" w:hAnsi="Arial" w:cs="Arial"/>
          <w:color w:val="000000"/>
          <w:sz w:val="24"/>
          <w:szCs w:val="24"/>
        </w:rPr>
        <w:t xml:space="preserve"> złożyć do</w:t>
      </w:r>
      <w:r w:rsidR="000F1853" w:rsidRPr="00153B09">
        <w:rPr>
          <w:rFonts w:ascii="Arial" w:hAnsi="Arial" w:cs="Arial"/>
          <w:color w:val="000000"/>
          <w:sz w:val="24"/>
          <w:szCs w:val="24"/>
        </w:rPr>
        <w:t xml:space="preserve"> </w:t>
      </w:r>
      <w:r w:rsidR="006B39C1" w:rsidRPr="00153B09">
        <w:rPr>
          <w:rFonts w:ascii="Arial" w:hAnsi="Arial" w:cs="Arial"/>
          <w:color w:val="000000"/>
          <w:sz w:val="24"/>
          <w:szCs w:val="24"/>
        </w:rPr>
        <w:t>31</w:t>
      </w:r>
      <w:r w:rsidR="000F1853" w:rsidRPr="00153B09">
        <w:rPr>
          <w:rFonts w:ascii="Arial" w:hAnsi="Arial" w:cs="Arial"/>
          <w:color w:val="000000"/>
          <w:sz w:val="24"/>
          <w:szCs w:val="24"/>
        </w:rPr>
        <w:t>.10.2025</w:t>
      </w:r>
      <w:r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59412470" w14:textId="4E47859F" w:rsidR="008217E3" w:rsidRPr="00153B09" w:rsidRDefault="008217E3" w:rsidP="005504AF">
      <w:pPr>
        <w:pStyle w:val="Akapitzlist1"/>
        <w:numPr>
          <w:ilvl w:val="0"/>
          <w:numId w:val="19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Ogłoszenie wyników oraz prezentacja finałowych prac </w:t>
      </w:r>
      <w:r w:rsidR="006B39C1" w:rsidRPr="00153B09">
        <w:rPr>
          <w:rFonts w:ascii="Arial" w:hAnsi="Arial" w:cs="Arial"/>
          <w:color w:val="000000"/>
          <w:sz w:val="24"/>
          <w:szCs w:val="24"/>
        </w:rPr>
        <w:t>odbędzie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się podczas Tygodnia Praw Dziecka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 xml:space="preserve"> oraz zostaną ogłoszone</w:t>
      </w:r>
      <w:r w:rsidR="006B39C1" w:rsidRPr="00153B09">
        <w:rPr>
          <w:rFonts w:ascii="Arial" w:hAnsi="Arial" w:cs="Arial"/>
          <w:color w:val="EE0000"/>
          <w:sz w:val="24"/>
          <w:szCs w:val="24"/>
        </w:rPr>
        <w:t xml:space="preserve"> 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>na stronie internetowej i profilu społecznościowym Centrum Usług Społecznych w Szczecinie.</w:t>
      </w:r>
    </w:p>
    <w:p w14:paraId="4AE29D57" w14:textId="77777777" w:rsidR="0083519B" w:rsidRPr="00153B09" w:rsidRDefault="0083519B" w:rsidP="0083519B">
      <w:pPr>
        <w:pStyle w:val="Akapitzlist1"/>
        <w:ind w:left="0"/>
        <w:rPr>
          <w:rFonts w:ascii="Arial" w:hAnsi="Arial" w:cs="Arial"/>
          <w:color w:val="000000"/>
          <w:sz w:val="24"/>
          <w:szCs w:val="24"/>
        </w:rPr>
      </w:pPr>
    </w:p>
    <w:p w14:paraId="0E296B12" w14:textId="2F873D30" w:rsidR="0083519B" w:rsidRPr="00153B09" w:rsidRDefault="0083519B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Kryteria oceny.</w:t>
      </w:r>
    </w:p>
    <w:p w14:paraId="6E199A26" w14:textId="0DE854DD" w:rsidR="001D32E8" w:rsidRPr="00153B09" w:rsidRDefault="00597AC5" w:rsidP="008217E3">
      <w:pPr>
        <w:pStyle w:val="Akapitzlist1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153B09">
        <w:rPr>
          <w:rFonts w:ascii="Arial" w:hAnsi="Arial" w:cs="Arial"/>
          <w:sz w:val="24"/>
          <w:szCs w:val="24"/>
        </w:rPr>
        <w:t>Komisja konkursowa, powołana przez Organizatora</w:t>
      </w:r>
      <w:r w:rsidR="008217E3" w:rsidRPr="00153B09">
        <w:rPr>
          <w:rFonts w:ascii="Arial" w:hAnsi="Arial" w:cs="Arial"/>
          <w:sz w:val="24"/>
          <w:szCs w:val="24"/>
        </w:rPr>
        <w:t xml:space="preserve"> </w:t>
      </w:r>
      <w:r w:rsidR="004E5825" w:rsidRPr="00153B09">
        <w:rPr>
          <w:rFonts w:ascii="Arial" w:hAnsi="Arial" w:cs="Arial"/>
          <w:sz w:val="24"/>
          <w:szCs w:val="24"/>
        </w:rPr>
        <w:t>będzie</w:t>
      </w:r>
      <w:r w:rsidRPr="00153B09">
        <w:rPr>
          <w:rFonts w:ascii="Arial" w:hAnsi="Arial" w:cs="Arial"/>
          <w:sz w:val="24"/>
          <w:szCs w:val="24"/>
        </w:rPr>
        <w:t xml:space="preserve"> brał</w:t>
      </w:r>
      <w:r w:rsidR="004E5825" w:rsidRPr="00153B09">
        <w:rPr>
          <w:rFonts w:ascii="Arial" w:hAnsi="Arial" w:cs="Arial"/>
          <w:sz w:val="24"/>
          <w:szCs w:val="24"/>
        </w:rPr>
        <w:t>a</w:t>
      </w:r>
      <w:r w:rsidRPr="00153B09">
        <w:rPr>
          <w:rFonts w:ascii="Arial" w:hAnsi="Arial" w:cs="Arial"/>
          <w:sz w:val="24"/>
          <w:szCs w:val="24"/>
        </w:rPr>
        <w:t xml:space="preserve"> pod uwagę następujące kryteria: </w:t>
      </w:r>
    </w:p>
    <w:p w14:paraId="1D92303A" w14:textId="45A23E83" w:rsidR="0083519B" w:rsidRPr="00153B09" w:rsidRDefault="0083519B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lastRenderedPageBreak/>
        <w:t>oryginalność i kreatywność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,</w:t>
      </w:r>
    </w:p>
    <w:p w14:paraId="0C50D2E7" w14:textId="7C4509BE" w:rsidR="0083519B" w:rsidRPr="00153B09" w:rsidRDefault="0083519B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zgodność z tematem</w:t>
      </w:r>
      <w:r w:rsidR="005627C3" w:rsidRPr="00153B09">
        <w:rPr>
          <w:rFonts w:ascii="Arial" w:hAnsi="Arial" w:cs="Arial"/>
          <w:color w:val="000000"/>
          <w:sz w:val="24"/>
          <w:szCs w:val="24"/>
        </w:rPr>
        <w:t xml:space="preserve"> i jego jej twórcza interpretacja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,</w:t>
      </w:r>
    </w:p>
    <w:p w14:paraId="13B79361" w14:textId="7F93BC46" w:rsidR="0083519B" w:rsidRPr="00153B09" w:rsidRDefault="0083519B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jakość techniczna zdjęcia (nie musi być profesjonalna liczy się </w:t>
      </w:r>
      <w:r w:rsidRPr="00153B09">
        <w:rPr>
          <w:rFonts w:ascii="Arial" w:hAnsi="Arial" w:cs="Arial"/>
          <w:sz w:val="24"/>
          <w:szCs w:val="24"/>
        </w:rPr>
        <w:t>kreatywność</w:t>
      </w:r>
      <w:r w:rsidR="005E25D3" w:rsidRPr="00153B09">
        <w:rPr>
          <w:rFonts w:ascii="Arial" w:hAnsi="Arial" w:cs="Arial"/>
          <w:sz w:val="24"/>
          <w:szCs w:val="24"/>
        </w:rPr>
        <w:t>,</w:t>
      </w:r>
      <w:r w:rsidRPr="00153B09">
        <w:rPr>
          <w:rFonts w:ascii="Arial" w:hAnsi="Arial" w:cs="Arial"/>
          <w:sz w:val="24"/>
          <w:szCs w:val="24"/>
        </w:rPr>
        <w:t xml:space="preserve"> </w:t>
      </w:r>
    </w:p>
    <w:p w14:paraId="1CCA3269" w14:textId="61AACC2E" w:rsidR="00AA683F" w:rsidRPr="00153B09" w:rsidRDefault="0083519B" w:rsidP="005E25D3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53B09">
        <w:rPr>
          <w:rFonts w:ascii="Arial" w:hAnsi="Arial" w:cs="Arial"/>
          <w:sz w:val="24"/>
          <w:szCs w:val="24"/>
        </w:rPr>
        <w:t xml:space="preserve">siła przekazu </w:t>
      </w:r>
      <w:r w:rsidR="008217E3" w:rsidRPr="00153B09">
        <w:rPr>
          <w:rFonts w:ascii="Arial" w:hAnsi="Arial" w:cs="Arial"/>
          <w:sz w:val="24"/>
          <w:szCs w:val="24"/>
        </w:rPr>
        <w:t>dotyczącego praw dziecka, akceptacji i szacunku w relacjach społecznych</w:t>
      </w:r>
      <w:r w:rsidR="005E25D3" w:rsidRPr="00153B09">
        <w:rPr>
          <w:rFonts w:ascii="Arial" w:hAnsi="Arial" w:cs="Arial"/>
          <w:sz w:val="24"/>
          <w:szCs w:val="24"/>
        </w:rPr>
        <w:t xml:space="preserve"> oraz </w:t>
      </w:r>
      <w:r w:rsidRPr="00153B09">
        <w:rPr>
          <w:rFonts w:ascii="Arial" w:hAnsi="Arial" w:cs="Arial"/>
          <w:color w:val="000000"/>
          <w:sz w:val="24"/>
          <w:szCs w:val="24"/>
        </w:rPr>
        <w:t>emocje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,</w:t>
      </w:r>
    </w:p>
    <w:p w14:paraId="32CA3338" w14:textId="7067D933" w:rsidR="00AA683F" w:rsidRPr="00153B09" w:rsidRDefault="00AA683F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zgodność z regulaminem i wymaganiami formalnymi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,</w:t>
      </w:r>
    </w:p>
    <w:p w14:paraId="6C1C2042" w14:textId="5B046739" w:rsidR="00AA683F" w:rsidRPr="00153B09" w:rsidRDefault="00AA683F" w:rsidP="00630416">
      <w:pPr>
        <w:pStyle w:val="Akapitzlist1"/>
        <w:numPr>
          <w:ilvl w:val="0"/>
          <w:numId w:val="13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walory artystyczne zdjęcia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,</w:t>
      </w:r>
    </w:p>
    <w:p w14:paraId="7CA7CEEC" w14:textId="77777777" w:rsidR="0083519B" w:rsidRPr="00153B09" w:rsidRDefault="0083519B" w:rsidP="0083519B">
      <w:pPr>
        <w:pStyle w:val="Akapitzlist1"/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14:paraId="57628ABF" w14:textId="0DD79BD2" w:rsidR="0083519B" w:rsidRPr="00153B09" w:rsidRDefault="0083519B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>Prawa autorskie i zgody.</w:t>
      </w:r>
    </w:p>
    <w:p w14:paraId="67853CAA" w14:textId="66EA14F4" w:rsidR="004F17A3" w:rsidRPr="00153B09" w:rsidRDefault="004F17A3" w:rsidP="00630416">
      <w:pPr>
        <w:pStyle w:val="Akapitzlist1"/>
        <w:numPr>
          <w:ilvl w:val="0"/>
          <w:numId w:val="1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Uczestnicy muszą być autorami </w:t>
      </w:r>
      <w:r w:rsidR="00032C95" w:rsidRPr="00153B09">
        <w:rPr>
          <w:rFonts w:ascii="Arial" w:hAnsi="Arial" w:cs="Arial"/>
          <w:color w:val="000000"/>
          <w:sz w:val="24"/>
          <w:szCs w:val="24"/>
        </w:rPr>
        <w:t>zdjęć,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>które zostały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wykonane samodzielnie przez uczestnika.</w:t>
      </w:r>
    </w:p>
    <w:p w14:paraId="7D75280F" w14:textId="18972B79" w:rsidR="004F17A3" w:rsidRPr="00153B09" w:rsidRDefault="004F17A3" w:rsidP="00630416">
      <w:pPr>
        <w:pStyle w:val="Akapitzlist1"/>
        <w:numPr>
          <w:ilvl w:val="0"/>
          <w:numId w:val="1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W przypadku fotografii przedostającej inne osoby, należy dołączyć zgodę na wykorzystanie wizerunku </w:t>
      </w:r>
      <w:r w:rsidR="008217E3" w:rsidRPr="00153B09">
        <w:rPr>
          <w:rFonts w:ascii="Arial" w:hAnsi="Arial" w:cs="Arial"/>
          <w:color w:val="000000"/>
          <w:sz w:val="24"/>
          <w:szCs w:val="24"/>
        </w:rPr>
        <w:t>podpisaną przez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osobę pełnoletnią lub opiekuna.</w:t>
      </w:r>
    </w:p>
    <w:p w14:paraId="128ED3A5" w14:textId="77777777" w:rsidR="004F17A3" w:rsidRPr="00153B09" w:rsidRDefault="004F17A3" w:rsidP="00630416">
      <w:pPr>
        <w:pStyle w:val="Akapitzlist1"/>
        <w:numPr>
          <w:ilvl w:val="0"/>
          <w:numId w:val="15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Zgłoszenie pracy jest równoznaczne z udzieleniem zgody na nieodpłatne wykorzystanie zdjęć w celach promocyjnych wydarzenia i wystawy, mediach społecznościowych oraz materiałach promujących Tydzień Praw Dziecka. </w:t>
      </w:r>
    </w:p>
    <w:p w14:paraId="5F1128F5" w14:textId="77777777" w:rsidR="004F17A3" w:rsidRPr="00153B09" w:rsidRDefault="004F17A3" w:rsidP="004F17A3">
      <w:pPr>
        <w:pStyle w:val="Akapitzlist1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FAA1DE1" w14:textId="7AA565C7" w:rsidR="004F17A3" w:rsidRPr="00153B09" w:rsidRDefault="004F17A3" w:rsidP="00630416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t xml:space="preserve">Nagrody i wyróżnienia. </w:t>
      </w:r>
    </w:p>
    <w:p w14:paraId="036A5D22" w14:textId="40C1873E" w:rsidR="00FA07CF" w:rsidRPr="00153B09" w:rsidRDefault="00FF49B3" w:rsidP="00FA07CF">
      <w:pPr>
        <w:pStyle w:val="Akapitzlist1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Najlepsze prace </w:t>
      </w:r>
      <w:r w:rsidR="00FA07CF" w:rsidRPr="00153B09">
        <w:rPr>
          <w:rFonts w:ascii="Arial" w:hAnsi="Arial" w:cs="Arial"/>
          <w:color w:val="000000"/>
          <w:sz w:val="24"/>
          <w:szCs w:val="24"/>
        </w:rPr>
        <w:t xml:space="preserve">konkursowe </w:t>
      </w:r>
      <w:r w:rsidRPr="00153B09">
        <w:rPr>
          <w:rFonts w:ascii="Arial" w:hAnsi="Arial" w:cs="Arial"/>
          <w:color w:val="000000"/>
          <w:sz w:val="24"/>
          <w:szCs w:val="24"/>
        </w:rPr>
        <w:t>zostaną zaprezentowan</w:t>
      </w:r>
      <w:r w:rsidRPr="00153B09">
        <w:rPr>
          <w:rFonts w:ascii="Arial" w:hAnsi="Arial" w:cs="Arial" w:hint="eastAsia"/>
          <w:color w:val="000000"/>
          <w:sz w:val="24"/>
          <w:szCs w:val="24"/>
        </w:rPr>
        <w:t>e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na wystawie w </w:t>
      </w:r>
      <w:r w:rsidR="00DE62CB" w:rsidRPr="00153B09">
        <w:rPr>
          <w:rFonts w:ascii="Arial" w:hAnsi="Arial" w:cs="Arial"/>
          <w:color w:val="000000"/>
          <w:sz w:val="24"/>
          <w:szCs w:val="24"/>
        </w:rPr>
        <w:t xml:space="preserve">Galerii </w:t>
      </w:r>
      <w:r w:rsidRPr="00153B09">
        <w:rPr>
          <w:rFonts w:ascii="Arial" w:hAnsi="Arial" w:cs="Arial"/>
          <w:color w:val="000000"/>
          <w:sz w:val="24"/>
          <w:szCs w:val="24"/>
        </w:rPr>
        <w:t>Prezydencki</w:t>
      </w:r>
      <w:r w:rsidR="00DE62CB" w:rsidRPr="00153B09">
        <w:rPr>
          <w:rFonts w:ascii="Arial" w:hAnsi="Arial" w:cs="Arial"/>
          <w:color w:val="000000"/>
          <w:sz w:val="24"/>
          <w:szCs w:val="24"/>
        </w:rPr>
        <w:t xml:space="preserve">ej w </w:t>
      </w:r>
      <w:r w:rsidRPr="00153B09">
        <w:rPr>
          <w:rFonts w:ascii="Arial" w:hAnsi="Arial" w:cs="Arial"/>
          <w:color w:val="000000"/>
          <w:sz w:val="24"/>
          <w:szCs w:val="24"/>
        </w:rPr>
        <w:t>ra</w:t>
      </w:r>
      <w:r w:rsidR="00DE62CB" w:rsidRPr="00153B09">
        <w:rPr>
          <w:rFonts w:ascii="Arial" w:hAnsi="Arial" w:cs="Arial"/>
          <w:color w:val="000000"/>
          <w:sz w:val="24"/>
          <w:szCs w:val="24"/>
        </w:rPr>
        <w:t>m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ach IV </w:t>
      </w:r>
      <w:r w:rsidR="00DE62CB" w:rsidRPr="00153B09">
        <w:rPr>
          <w:rFonts w:ascii="Arial" w:hAnsi="Arial" w:cs="Arial"/>
          <w:color w:val="000000"/>
          <w:sz w:val="24"/>
          <w:szCs w:val="24"/>
        </w:rPr>
        <w:t>Tygodnia Praw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</w:t>
      </w:r>
      <w:r w:rsidR="00DE62CB" w:rsidRPr="00153B09">
        <w:rPr>
          <w:rFonts w:ascii="Arial" w:hAnsi="Arial" w:cs="Arial"/>
          <w:color w:val="000000"/>
          <w:sz w:val="24"/>
          <w:szCs w:val="24"/>
        </w:rPr>
        <w:t>Dziecka w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 xml:space="preserve"> mediach społecznościowych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oraz na stronie Tygodnia Praw </w:t>
      </w:r>
      <w:bookmarkStart w:id="6" w:name="_Hlk207010486"/>
      <w:r w:rsidRPr="00153B09">
        <w:rPr>
          <w:rFonts w:ascii="Arial" w:hAnsi="Arial" w:cs="Arial"/>
          <w:color w:val="000000"/>
          <w:sz w:val="24"/>
          <w:szCs w:val="24"/>
        </w:rPr>
        <w:t>dziecka</w:t>
      </w:r>
      <w:r w:rsidR="005E25D3" w:rsidRPr="00153B09">
        <w:rPr>
          <w:rFonts w:ascii="Arial" w:hAnsi="Arial" w:cs="Arial"/>
          <w:color w:val="000000"/>
          <w:sz w:val="24"/>
          <w:szCs w:val="24"/>
        </w:rPr>
        <w:t xml:space="preserve"> i Centrum Usług Społecznych</w:t>
      </w:r>
      <w:bookmarkEnd w:id="6"/>
      <w:r w:rsidR="005E25D3" w:rsidRPr="00153B09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0A599D1" w14:textId="6B04BC52" w:rsidR="005504AF" w:rsidRPr="00153B09" w:rsidRDefault="00921276" w:rsidP="005504AF">
      <w:pPr>
        <w:pStyle w:val="Akapitzlist1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53B09">
        <w:rPr>
          <w:rFonts w:ascii="Arial" w:hAnsi="Arial" w:cs="Arial"/>
          <w:sz w:val="24"/>
          <w:szCs w:val="24"/>
        </w:rPr>
        <w:t xml:space="preserve">Zwycięzcy otrzymają nagrody </w:t>
      </w:r>
      <w:r w:rsidR="009C516A" w:rsidRPr="00153B09">
        <w:rPr>
          <w:rFonts w:ascii="Arial" w:hAnsi="Arial" w:cs="Arial"/>
          <w:sz w:val="24"/>
          <w:szCs w:val="24"/>
        </w:rPr>
        <w:t xml:space="preserve">m.in. </w:t>
      </w:r>
      <w:r w:rsidRPr="00153B09">
        <w:rPr>
          <w:rFonts w:ascii="Arial" w:hAnsi="Arial" w:cs="Arial"/>
          <w:sz w:val="24"/>
          <w:szCs w:val="24"/>
        </w:rPr>
        <w:t>rzeczowe</w:t>
      </w:r>
      <w:r w:rsidR="009C516A" w:rsidRPr="00153B09">
        <w:rPr>
          <w:rFonts w:ascii="Arial" w:hAnsi="Arial" w:cs="Arial"/>
          <w:sz w:val="24"/>
          <w:szCs w:val="24"/>
        </w:rPr>
        <w:t>.</w:t>
      </w:r>
    </w:p>
    <w:p w14:paraId="2DF5929C" w14:textId="2762D31E" w:rsidR="00921276" w:rsidRPr="00153B09" w:rsidRDefault="00921276" w:rsidP="005504AF">
      <w:pPr>
        <w:pStyle w:val="Akapitzlist1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Jury może przyznać dodatkowe nagrody specjalne.</w:t>
      </w:r>
    </w:p>
    <w:p w14:paraId="7FFB6E0C" w14:textId="4EC912E3" w:rsidR="005504AF" w:rsidRPr="00153B09" w:rsidRDefault="005504AF" w:rsidP="005504AF">
      <w:pPr>
        <w:pStyle w:val="Akapitzlist1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Decyzje Jury są ostateczne i nie podlegają odwołaniu.</w:t>
      </w:r>
    </w:p>
    <w:p w14:paraId="5D17CB8D" w14:textId="77777777" w:rsidR="004F17A3" w:rsidRPr="00153B09" w:rsidRDefault="004F17A3" w:rsidP="0013067E">
      <w:pPr>
        <w:pStyle w:val="Akapitzlist1"/>
        <w:spacing w:after="0" w:line="360" w:lineRule="auto"/>
        <w:ind w:left="0"/>
        <w:rPr>
          <w:rFonts w:ascii="Arial" w:hAnsi="Arial" w:cs="Arial"/>
          <w:b/>
          <w:color w:val="000000"/>
          <w:sz w:val="24"/>
          <w:szCs w:val="24"/>
        </w:rPr>
      </w:pPr>
    </w:p>
    <w:p w14:paraId="41F93171" w14:textId="1229A081" w:rsidR="005627C3" w:rsidRPr="00153B09" w:rsidRDefault="005627C3" w:rsidP="005627C3">
      <w:pPr>
        <w:pStyle w:val="Akapitzlist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 w:rsidRPr="00153B09">
        <w:rPr>
          <w:rFonts w:ascii="Arial" w:hAnsi="Arial" w:cs="Arial"/>
          <w:b/>
          <w:color w:val="000000"/>
          <w:sz w:val="24"/>
          <w:szCs w:val="24"/>
        </w:rPr>
        <w:lastRenderedPageBreak/>
        <w:t>Postanowienia końcowe:</w:t>
      </w:r>
    </w:p>
    <w:p w14:paraId="47816DAD" w14:textId="61C51A1A" w:rsidR="005627C3" w:rsidRPr="00153B09" w:rsidRDefault="005627C3" w:rsidP="005627C3">
      <w:pPr>
        <w:pStyle w:val="Akapitzlist1"/>
        <w:numPr>
          <w:ilvl w:val="0"/>
          <w:numId w:val="18"/>
        </w:num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53B09">
        <w:rPr>
          <w:rFonts w:ascii="Arial" w:hAnsi="Arial" w:cs="Arial"/>
          <w:bCs/>
          <w:sz w:val="24"/>
          <w:szCs w:val="24"/>
        </w:rPr>
        <w:t>Udział w Konkursie oznacza akceptację niniejszego Regulaminu.</w:t>
      </w:r>
    </w:p>
    <w:p w14:paraId="15511789" w14:textId="77777777" w:rsidR="005627C3" w:rsidRPr="00153B09" w:rsidRDefault="005627C3" w:rsidP="005627C3">
      <w:pPr>
        <w:pStyle w:val="Akapitzlist1"/>
        <w:numPr>
          <w:ilvl w:val="0"/>
          <w:numId w:val="18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Organizatorzy zastrzegają sobie prawo do zmiany terminów lub zasad Konkursu z ważnych przyczyn, z zachowaniem zasady równego traktowania uczestników.</w:t>
      </w:r>
    </w:p>
    <w:p w14:paraId="471E5EA4" w14:textId="77777777" w:rsidR="005627C3" w:rsidRPr="00153B09" w:rsidRDefault="005627C3" w:rsidP="005627C3">
      <w:pPr>
        <w:pStyle w:val="Akapitzlist1"/>
        <w:numPr>
          <w:ilvl w:val="0"/>
          <w:numId w:val="18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Konkurs jest częścią IV Tygodnia Praw Dziecka w Szczecinie, organizowanego we współpracy z lokalnymi partnerami społecznymi i edukacyjnymi pod hasłem: </w:t>
      </w:r>
      <w:r w:rsidRPr="00153B09">
        <w:rPr>
          <w:rFonts w:ascii="Arial" w:hAnsi="Arial" w:cs="Arial"/>
          <w:b/>
          <w:bCs/>
          <w:color w:val="000000"/>
          <w:sz w:val="24"/>
          <w:szCs w:val="24"/>
        </w:rPr>
        <w:t>„Fajnie, że jesteś”</w:t>
      </w:r>
      <w:r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5E502221" w14:textId="2D59EAA3" w:rsidR="005627C3" w:rsidRPr="00153B09" w:rsidRDefault="005627C3" w:rsidP="005504AF">
      <w:pPr>
        <w:pStyle w:val="Akapitzlist1"/>
        <w:numPr>
          <w:ilvl w:val="0"/>
          <w:numId w:val="18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Dodatkowe informacje, w tym formularze zgłoszeniowe, dostępne są u Organizatorów.</w:t>
      </w:r>
    </w:p>
    <w:p w14:paraId="16EF9426" w14:textId="77777777" w:rsidR="005627C3" w:rsidRPr="00153B09" w:rsidRDefault="005627C3" w:rsidP="005627C3">
      <w:pPr>
        <w:pStyle w:val="Akapitzlist1"/>
        <w:spacing w:after="0" w:line="36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14:paraId="7E3195DA" w14:textId="77777777" w:rsidR="00FF49B3" w:rsidRPr="00153B09" w:rsidRDefault="00FF49B3" w:rsidP="00FF49B3">
      <w:pPr>
        <w:pStyle w:val="Akapitzlist1"/>
        <w:spacing w:after="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298340D1" w14:textId="77777777" w:rsidR="0092724B" w:rsidRPr="00153B09" w:rsidRDefault="0092724B" w:rsidP="005627C3">
      <w:pPr>
        <w:pStyle w:val="Akapitzlist1"/>
        <w:spacing w:after="0" w:line="360" w:lineRule="auto"/>
        <w:ind w:left="0"/>
        <w:rPr>
          <w:rFonts w:ascii="Arial" w:hAnsi="Arial" w:cs="Arial"/>
          <w:b/>
          <w:color w:val="000000"/>
          <w:sz w:val="24"/>
          <w:szCs w:val="24"/>
        </w:rPr>
      </w:pPr>
    </w:p>
    <w:p w14:paraId="037A2AEE" w14:textId="77777777" w:rsidR="00375F3A" w:rsidRPr="00153B09" w:rsidRDefault="00375F3A" w:rsidP="00677FDC">
      <w:pPr>
        <w:pStyle w:val="Akapitzlist1"/>
        <w:spacing w:after="0" w:line="360" w:lineRule="auto"/>
        <w:ind w:left="1080"/>
        <w:rPr>
          <w:rFonts w:ascii="Arial" w:hAnsi="Arial" w:cs="Arial"/>
          <w:b/>
          <w:color w:val="000000"/>
          <w:sz w:val="24"/>
          <w:szCs w:val="24"/>
        </w:rPr>
      </w:pPr>
    </w:p>
    <w:p w14:paraId="00644AFD" w14:textId="77777777" w:rsidR="005E25D3" w:rsidRPr="00153B09" w:rsidRDefault="005E25D3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A86B277" w14:textId="77777777" w:rsidR="007F78F5" w:rsidRPr="00153B09" w:rsidRDefault="007F78F5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729CFE6" w14:textId="77777777" w:rsidR="007F78F5" w:rsidRPr="00153B09" w:rsidRDefault="007F78F5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16E978E" w14:textId="77777777" w:rsidR="007F78F5" w:rsidRPr="00153B09" w:rsidRDefault="007F78F5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01B73F0" w14:textId="77777777" w:rsidR="007F78F5" w:rsidRPr="00153B09" w:rsidRDefault="007F78F5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690C85" w14:textId="77777777" w:rsidR="006B39C1" w:rsidRPr="00153B09" w:rsidRDefault="006B39C1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B435331" w14:textId="77777777" w:rsidR="006B39C1" w:rsidRPr="00153B09" w:rsidRDefault="006B39C1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5B9ED3A" w14:textId="77777777" w:rsidR="006B39C1" w:rsidRPr="00153B09" w:rsidRDefault="006B39C1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5A476A" w14:textId="77777777" w:rsidR="009C516A" w:rsidRPr="00153B09" w:rsidRDefault="009C516A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8795C8F" w14:textId="77777777" w:rsidR="009C516A" w:rsidRPr="00153B09" w:rsidRDefault="009C516A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49DB94" w14:textId="77777777" w:rsidR="006B39C1" w:rsidRPr="00153B09" w:rsidRDefault="006B39C1" w:rsidP="005627C3">
      <w:pPr>
        <w:pStyle w:val="Standard"/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ECA3C66" w14:textId="083B6621" w:rsidR="000A6752" w:rsidRPr="00153B09" w:rsidRDefault="00435E27" w:rsidP="005627C3">
      <w:pPr>
        <w:pStyle w:val="Standard"/>
        <w:spacing w:line="360" w:lineRule="auto"/>
        <w:jc w:val="center"/>
        <w:rPr>
          <w:rFonts w:ascii="Arial" w:eastAsia="Times New Roman" w:hAnsi="Arial" w:cs="Arial"/>
          <w:iCs/>
          <w:color w:val="000000"/>
          <w:sz w:val="16"/>
          <w:szCs w:val="16"/>
        </w:rPr>
      </w:pPr>
      <w:r w:rsidRPr="00153B0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Formularz zgłoszeniowy do konkursu fotograficznego</w:t>
      </w:r>
    </w:p>
    <w:p w14:paraId="0B5D2772" w14:textId="77777777" w:rsidR="00B05E81" w:rsidRPr="00153B09" w:rsidRDefault="00B05E81" w:rsidP="00B05E8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3B09">
        <w:rPr>
          <w:rFonts w:ascii="Arial" w:hAnsi="Arial" w:cs="Arial"/>
          <w:b/>
          <w:bCs/>
          <w:sz w:val="24"/>
          <w:szCs w:val="24"/>
        </w:rPr>
        <w:t xml:space="preserve">„Moje prawa w obiektywie” </w:t>
      </w:r>
    </w:p>
    <w:p w14:paraId="5F7C1674" w14:textId="5C5D057F" w:rsidR="007C452A" w:rsidRPr="00153B09" w:rsidRDefault="00435E27" w:rsidP="00D93BE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b/>
          <w:bCs/>
          <w:color w:val="000000"/>
          <w:sz w:val="24"/>
          <w:szCs w:val="24"/>
        </w:rPr>
        <w:t xml:space="preserve">Organizowanego przez Centrum Usług Społecznych </w:t>
      </w:r>
      <w:r w:rsidR="005504AF" w:rsidRPr="00153B09">
        <w:rPr>
          <w:rFonts w:ascii="Arial" w:hAnsi="Arial" w:cs="Arial"/>
          <w:b/>
          <w:bCs/>
          <w:color w:val="000000"/>
          <w:sz w:val="24"/>
          <w:szCs w:val="24"/>
        </w:rPr>
        <w:t>w Szczecinie</w:t>
      </w:r>
    </w:p>
    <w:tbl>
      <w:tblPr>
        <w:tblW w:w="1034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394"/>
        <w:gridCol w:w="5953"/>
      </w:tblGrid>
      <w:tr w:rsidR="00E423D0" w:rsidRPr="00153B09" w14:paraId="64A6A306" w14:textId="77777777" w:rsidTr="007F78F5">
        <w:trPr>
          <w:trHeight w:val="41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54A8" w14:textId="4739D99C" w:rsidR="000A6752" w:rsidRPr="00153B09" w:rsidRDefault="007E61DD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Imię</w:t>
            </w:r>
            <w:r w:rsidR="00D93BE0"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,</w:t>
            </w: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nazwisko </w:t>
            </w:r>
            <w:r w:rsidR="00435E27"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uczestnika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75D0" w14:textId="77777777" w:rsidR="000A6752" w:rsidRPr="00153B09" w:rsidRDefault="000A6752" w:rsidP="007F78F5">
            <w:pPr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E423D0" w:rsidRPr="00153B09" w14:paraId="6674B3FD" w14:textId="77777777" w:rsidTr="007F78F5">
        <w:trPr>
          <w:trHeight w:val="28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FDC3" w14:textId="4BC8FB5B" w:rsidR="000A6752" w:rsidRPr="00153B09" w:rsidRDefault="00CD6117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Wiek uczestnika</w:t>
            </w:r>
            <w:r w:rsidR="00435E27"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28F2" w14:textId="1EDCE976" w:rsidR="000A6752" w:rsidRPr="00153B09" w:rsidRDefault="000A6752" w:rsidP="007F78F5">
            <w:pPr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435E27" w:rsidRPr="00153B09" w14:paraId="4C98E923" w14:textId="77777777" w:rsidTr="007F78F5">
        <w:trPr>
          <w:trHeight w:val="62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96F8" w14:textId="5830E079" w:rsidR="00435E27" w:rsidRPr="00153B09" w:rsidRDefault="00435E27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Kategoria wiekowa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81CD" w14:textId="02A89D7A" w:rsidR="00435E27" w:rsidRPr="00153B09" w:rsidRDefault="00435E27" w:rsidP="007F78F5">
            <w:pPr>
              <w:numPr>
                <w:ilvl w:val="0"/>
                <w:numId w:val="16"/>
              </w:numPr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7-12 lat </w:t>
            </w:r>
            <w:r w:rsidR="007F78F5"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14:paraId="0B6569CF" w14:textId="25A28D36" w:rsidR="00435E27" w:rsidRPr="00153B09" w:rsidRDefault="00435E27" w:rsidP="007F78F5">
            <w:pPr>
              <w:pStyle w:val="Akapitzlist"/>
              <w:numPr>
                <w:ilvl w:val="0"/>
                <w:numId w:val="16"/>
              </w:numPr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13- 18 lat</w:t>
            </w:r>
          </w:p>
        </w:tc>
      </w:tr>
      <w:tr w:rsidR="00E423D0" w:rsidRPr="00153B09" w14:paraId="14A9C6E6" w14:textId="77777777" w:rsidTr="00D93BE0">
        <w:trPr>
          <w:trHeight w:val="162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D637" w14:textId="3FBA766B" w:rsidR="000A6752" w:rsidRPr="00153B09" w:rsidRDefault="00435E27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Dane kontaktowe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360D" w14:textId="77777777" w:rsidR="00435E27" w:rsidRPr="00153B09" w:rsidRDefault="00435E27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Telefon kontaktowy opiekuna lub uczestnika 16 +</w:t>
            </w:r>
          </w:p>
          <w:p w14:paraId="6D6C2515" w14:textId="721BC82B" w:rsidR="00435E27" w:rsidRPr="00153B09" w:rsidRDefault="00435E27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………………………………………………………..</w:t>
            </w:r>
          </w:p>
          <w:p w14:paraId="054AEE48" w14:textId="77777777" w:rsidR="00435E27" w:rsidRPr="00153B09" w:rsidRDefault="00435E27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Adres e- mail</w:t>
            </w:r>
          </w:p>
          <w:p w14:paraId="2E0BC5A3" w14:textId="4B3088BB" w:rsidR="00435E27" w:rsidRPr="00153B09" w:rsidRDefault="00435E27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…………………………………………………………</w:t>
            </w:r>
          </w:p>
        </w:tc>
      </w:tr>
      <w:tr w:rsidR="00435E27" w:rsidRPr="00153B09" w14:paraId="5802720B" w14:textId="77777777" w:rsidTr="005F61CD">
        <w:trPr>
          <w:trHeight w:val="12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F654" w14:textId="0B91E7B8" w:rsidR="000F30B5" w:rsidRPr="00153B09" w:rsidRDefault="000F30B5" w:rsidP="007F78F5">
            <w:pPr>
              <w:spacing w:before="240"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Dane rodzica/ opiekuna prawnego </w:t>
            </w:r>
            <w:r w:rsidRPr="00153B0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(dotyczy uczestników poniżej 18 roku życia)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BEB1" w14:textId="78A5F581" w:rsidR="000F30B5" w:rsidRPr="00153B09" w:rsidRDefault="005504AF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Imię i</w:t>
            </w:r>
            <w:r w:rsidR="000F30B5"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nazwisko opiekuna prawnego:</w:t>
            </w:r>
          </w:p>
          <w:p w14:paraId="101C5DC2" w14:textId="40378CE4" w:rsidR="000F30B5" w:rsidRPr="00153B09" w:rsidRDefault="000F30B5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…………………………………………………………….</w:t>
            </w:r>
          </w:p>
          <w:p w14:paraId="7FB003C0" w14:textId="77777777" w:rsidR="000F30B5" w:rsidRPr="00153B09" w:rsidRDefault="000F30B5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Telefon kontaktowy:</w:t>
            </w:r>
          </w:p>
          <w:p w14:paraId="24A749EE" w14:textId="2E24E34B" w:rsidR="000F30B5" w:rsidRPr="00153B09" w:rsidRDefault="000F30B5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………………………………………………………….</w:t>
            </w:r>
          </w:p>
          <w:p w14:paraId="268CD667" w14:textId="77777777" w:rsidR="000F30B5" w:rsidRPr="00153B09" w:rsidRDefault="000F30B5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Adres e-mail</w:t>
            </w:r>
          </w:p>
          <w:p w14:paraId="4A0FB793" w14:textId="54DCAC4F" w:rsidR="00435E27" w:rsidRPr="00153B09" w:rsidRDefault="000F30B5" w:rsidP="007F78F5">
            <w:pPr>
              <w:spacing w:before="240" w:after="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435E27" w:rsidRPr="00153B09" w14:paraId="5FF8FE92" w14:textId="77777777" w:rsidTr="00D93BE0">
        <w:trPr>
          <w:trHeight w:val="162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B879" w14:textId="364E8805" w:rsidR="00435E27" w:rsidRPr="00153B09" w:rsidRDefault="00951929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Tytuł i opis </w:t>
            </w:r>
            <w:r w:rsidR="005504AF" w:rsidRPr="00153B09">
              <w:rPr>
                <w:rFonts w:ascii="Arial" w:hAnsi="Arial" w:cs="Arial"/>
                <w:color w:val="000000"/>
                <w:sz w:val="24"/>
                <w:szCs w:val="24"/>
              </w:rPr>
              <w:t>zdjęcia nr</w:t>
            </w: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ED7F" w14:textId="77777777" w:rsidR="00435E27" w:rsidRPr="00153B09" w:rsidRDefault="00435E27" w:rsidP="007F78F5">
            <w:pPr>
              <w:pStyle w:val="Akapitzlist"/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951929" w:rsidRPr="00153B09" w14:paraId="17E0185C" w14:textId="77777777" w:rsidTr="00D93BE0">
        <w:trPr>
          <w:trHeight w:val="162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B099" w14:textId="2BF0595B" w:rsidR="00951929" w:rsidRPr="00153B09" w:rsidRDefault="00951929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Tytuł i opis </w:t>
            </w:r>
            <w:r w:rsidR="005504AF" w:rsidRPr="00153B09">
              <w:rPr>
                <w:rFonts w:ascii="Arial" w:hAnsi="Arial" w:cs="Arial"/>
                <w:color w:val="000000"/>
                <w:sz w:val="24"/>
                <w:szCs w:val="24"/>
              </w:rPr>
              <w:t>zdjęcia nr</w:t>
            </w: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A6F0" w14:textId="77777777" w:rsidR="00951929" w:rsidRPr="00153B09" w:rsidRDefault="00951929" w:rsidP="007F78F5">
            <w:pPr>
              <w:pStyle w:val="Akapitzlist"/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435E27" w:rsidRPr="00153B09" w14:paraId="4FAAF02D" w14:textId="77777777" w:rsidTr="00D93BE0">
        <w:trPr>
          <w:trHeight w:val="162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A3D2" w14:textId="4BB1F1E8" w:rsidR="00435E27" w:rsidRPr="00153B09" w:rsidRDefault="00951929" w:rsidP="007F78F5">
            <w:pPr>
              <w:spacing w:before="24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Tytuł i opis </w:t>
            </w:r>
            <w:r w:rsidR="005504AF" w:rsidRPr="00153B09">
              <w:rPr>
                <w:rFonts w:ascii="Arial" w:hAnsi="Arial" w:cs="Arial"/>
                <w:color w:val="000000"/>
                <w:sz w:val="24"/>
                <w:szCs w:val="24"/>
              </w:rPr>
              <w:t>zdjęcia nr</w:t>
            </w:r>
            <w:r w:rsidRPr="00153B09">
              <w:rPr>
                <w:rFonts w:ascii="Arial" w:hAnsi="Arial" w:cs="Arial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5FB1" w14:textId="77777777" w:rsidR="00435E27" w:rsidRPr="00153B09" w:rsidRDefault="00435E27" w:rsidP="007F78F5">
            <w:pPr>
              <w:pStyle w:val="Akapitzlist"/>
              <w:spacing w:before="240" w:line="240" w:lineRule="auto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040205F" w14:textId="77777777" w:rsidR="00D93BE0" w:rsidRPr="00153B09" w:rsidRDefault="00D93BE0" w:rsidP="00D93BE0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4400145" w14:textId="229D88AE" w:rsidR="000F30B5" w:rsidRPr="00153B09" w:rsidRDefault="000F30B5" w:rsidP="00D93BE0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53B09">
        <w:rPr>
          <w:rFonts w:ascii="Arial" w:hAnsi="Arial" w:cs="Arial"/>
          <w:b/>
          <w:bCs/>
          <w:color w:val="000000"/>
          <w:sz w:val="24"/>
          <w:szCs w:val="24"/>
        </w:rPr>
        <w:t>OŚWIADCZENIA.</w:t>
      </w:r>
    </w:p>
    <w:p w14:paraId="546A3A02" w14:textId="77777777" w:rsidR="000F30B5" w:rsidRPr="00153B09" w:rsidRDefault="000F30B5" w:rsidP="00D93BE0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Proszę zaznaczyć wszystkie zgody:</w:t>
      </w:r>
    </w:p>
    <w:p w14:paraId="15051F7F" w14:textId="454298F6" w:rsidR="000F30B5" w:rsidRPr="00153B09" w:rsidRDefault="000F30B5" w:rsidP="0063041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Oświadczam, że zgłoszone zdjęcia są mojego 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>autorstwa i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>nie naruszają praw</w:t>
      </w:r>
      <w:r w:rsidRPr="00153B09">
        <w:rPr>
          <w:rFonts w:ascii="Arial" w:hAnsi="Arial" w:cs="Arial"/>
          <w:color w:val="000000"/>
          <w:sz w:val="24"/>
          <w:szCs w:val="24"/>
        </w:rPr>
        <w:t xml:space="preserve"> osób 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>trzecich.</w:t>
      </w:r>
    </w:p>
    <w:p w14:paraId="714F3544" w14:textId="77777777" w:rsidR="000F30B5" w:rsidRPr="00153B09" w:rsidRDefault="000F30B5" w:rsidP="0063041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Wyrażam zgodę na przetwarzanie danych osobowych w celu udziału w konkursie.</w:t>
      </w:r>
    </w:p>
    <w:p w14:paraId="6BD6CAB6" w14:textId="1B4915AA" w:rsidR="000F30B5" w:rsidRPr="00153B09" w:rsidRDefault="000F30B5" w:rsidP="0063041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>Wyrażam zgodę na nieodpłatne wykorzystanie zdjęć przez Organizatora w celach promocyjnych i edukacyjnych (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 xml:space="preserve">wystawa, </w:t>
      </w:r>
      <w:r w:rsidRPr="00153B09">
        <w:rPr>
          <w:rFonts w:ascii="Arial" w:hAnsi="Arial" w:cs="Arial"/>
          <w:color w:val="000000"/>
          <w:sz w:val="24"/>
          <w:szCs w:val="24"/>
        </w:rPr>
        <w:t>strona internatowa, media społecznościowe, prasa</w:t>
      </w:r>
      <w:r w:rsidR="005504AF" w:rsidRPr="00153B09">
        <w:rPr>
          <w:rFonts w:ascii="Arial" w:hAnsi="Arial" w:cs="Arial"/>
          <w:color w:val="000000"/>
          <w:sz w:val="24"/>
          <w:szCs w:val="24"/>
        </w:rPr>
        <w:t>)</w:t>
      </w:r>
      <w:r w:rsidRPr="00153B09">
        <w:rPr>
          <w:rFonts w:ascii="Arial" w:hAnsi="Arial" w:cs="Arial"/>
          <w:color w:val="000000"/>
          <w:sz w:val="24"/>
          <w:szCs w:val="24"/>
        </w:rPr>
        <w:t>.</w:t>
      </w:r>
    </w:p>
    <w:p w14:paraId="7489BC7C" w14:textId="77777777" w:rsidR="00951929" w:rsidRPr="00153B09" w:rsidRDefault="000F30B5" w:rsidP="00630416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153B09">
        <w:rPr>
          <w:rFonts w:ascii="Arial" w:hAnsi="Arial" w:cs="Arial"/>
          <w:color w:val="000000"/>
          <w:sz w:val="24"/>
          <w:szCs w:val="24"/>
        </w:rPr>
        <w:t xml:space="preserve">W przypadku obecności osób </w:t>
      </w:r>
      <w:r w:rsidR="00951929" w:rsidRPr="00153B09">
        <w:rPr>
          <w:rFonts w:ascii="Arial" w:hAnsi="Arial" w:cs="Arial"/>
          <w:color w:val="000000"/>
          <w:sz w:val="24"/>
          <w:szCs w:val="24"/>
        </w:rPr>
        <w:t>na zdjęciu – dołączam zgodę na publikację ich wizerunku.</w:t>
      </w:r>
    </w:p>
    <w:p w14:paraId="28455D98" w14:textId="77777777" w:rsidR="00951929" w:rsidRPr="00153B09" w:rsidRDefault="00951929" w:rsidP="00D93BE0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7FCF382" w14:textId="64B12D3C" w:rsidR="00951929" w:rsidRPr="00153B09" w:rsidRDefault="007E61DD" w:rsidP="00D93BE0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53B09">
        <w:rPr>
          <w:noProof/>
        </w:rPr>
        <w:drawing>
          <wp:inline distT="0" distB="0" distL="0" distR="0" wp14:anchorId="0FCBC9FD" wp14:editId="6289E5DC">
            <wp:extent cx="5941060" cy="828040"/>
            <wp:effectExtent l="0" t="0" r="0" b="0"/>
            <wp:docPr id="3567296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B368" w14:textId="77777777" w:rsidR="00942611" w:rsidRPr="00153B09" w:rsidRDefault="00942611">
      <w:pPr>
        <w:suppressAutoHyphens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53B09"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3A25AB4B" w14:textId="5F50F938" w:rsidR="00B25878" w:rsidRPr="00153B09" w:rsidRDefault="00B25878" w:rsidP="005E25D3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53B09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ZGODA NA PRZETWARZANIE DANYCH OSOBOWYCH</w:t>
      </w:r>
    </w:p>
    <w:p w14:paraId="10634ECF" w14:textId="77777777" w:rsidR="00B25878" w:rsidRPr="00153B09" w:rsidRDefault="00B25878" w:rsidP="00B25878">
      <w:pPr>
        <w:pStyle w:val="Standard"/>
        <w:spacing w:before="360"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Na podstawie art. 6 ust. 1 lit. a) RODO,</w:t>
      </w:r>
    </w:p>
    <w:p w14:paraId="4CD30A54" w14:textId="77777777" w:rsidR="00B25878" w:rsidRPr="00153B09" w:rsidRDefault="00B25878" w:rsidP="00B25878">
      <w:pPr>
        <w:pStyle w:val="Standard"/>
        <w:spacing w:line="360" w:lineRule="auto"/>
        <w:jc w:val="center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…………………………………………………………………………………………………..</w:t>
      </w:r>
    </w:p>
    <w:p w14:paraId="57401C05" w14:textId="77777777" w:rsidR="00B25878" w:rsidRPr="00153B09" w:rsidRDefault="00B25878" w:rsidP="00B25878">
      <w:pPr>
        <w:pStyle w:val="Standard"/>
        <w:spacing w:line="360" w:lineRule="auto"/>
        <w:jc w:val="center"/>
        <w:rPr>
          <w:rFonts w:ascii="Arial" w:hAnsi="Arial"/>
          <w:b/>
          <w:bCs/>
          <w:color w:val="000000" w:themeColor="text1"/>
        </w:rPr>
      </w:pPr>
      <w:r w:rsidRPr="00153B09">
        <w:rPr>
          <w:rFonts w:ascii="Arial" w:hAnsi="Arial"/>
          <w:b/>
          <w:bCs/>
          <w:color w:val="000000" w:themeColor="text1"/>
        </w:rPr>
        <w:t>Imię i nazwisko</w:t>
      </w:r>
    </w:p>
    <w:p w14:paraId="517FCE0C" w14:textId="77777777" w:rsidR="00B25878" w:rsidRPr="00153B09" w:rsidRDefault="00B25878" w:rsidP="00B25878">
      <w:pPr>
        <w:pStyle w:val="Standard"/>
        <w:spacing w:line="360" w:lineRule="auto"/>
        <w:jc w:val="both"/>
        <w:rPr>
          <w:rFonts w:ascii="Arial" w:hAnsi="Arial"/>
          <w:color w:val="000000" w:themeColor="text1"/>
        </w:rPr>
      </w:pPr>
      <w:r w:rsidRPr="00153B09">
        <w:rPr>
          <w:rFonts w:ascii="Arial" w:eastAsia="Times New Roman" w:hAnsi="Arial"/>
          <w:color w:val="000000" w:themeColor="text1"/>
        </w:rPr>
        <w:t>□ zgadzam się</w:t>
      </w:r>
    </w:p>
    <w:p w14:paraId="2F108138" w14:textId="77777777" w:rsidR="00B25878" w:rsidRPr="00153B09" w:rsidRDefault="00B25878" w:rsidP="00B25878">
      <w:pPr>
        <w:pStyle w:val="Standard"/>
        <w:spacing w:line="360" w:lineRule="auto"/>
        <w:jc w:val="both"/>
        <w:rPr>
          <w:rFonts w:ascii="Arial" w:hAnsi="Arial"/>
          <w:color w:val="000000" w:themeColor="text1"/>
        </w:rPr>
      </w:pPr>
      <w:r w:rsidRPr="00153B09">
        <w:rPr>
          <w:rFonts w:ascii="Arial" w:eastAsia="Times New Roman" w:hAnsi="Arial"/>
          <w:color w:val="000000" w:themeColor="text1"/>
        </w:rPr>
        <w:t>□ nie zgadzam się</w:t>
      </w:r>
    </w:p>
    <w:p w14:paraId="273A1989" w14:textId="0F2C17D9" w:rsidR="00B25878" w:rsidRPr="00153B09" w:rsidRDefault="00B25878" w:rsidP="00B25878">
      <w:pPr>
        <w:pStyle w:val="Standard"/>
        <w:spacing w:after="240"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 xml:space="preserve">na przetwarzanie moich danych osobowych w celu udziału w </w:t>
      </w:r>
      <w:r w:rsidR="005E25D3" w:rsidRPr="00153B09">
        <w:rPr>
          <w:rFonts w:ascii="Arial" w:hAnsi="Arial"/>
          <w:color w:val="000000" w:themeColor="text1"/>
        </w:rPr>
        <w:t xml:space="preserve">konkursie </w:t>
      </w:r>
      <w:bookmarkStart w:id="7" w:name="_Hlk204068247"/>
      <w:r w:rsidR="005E25D3" w:rsidRPr="00153B09">
        <w:rPr>
          <w:rFonts w:ascii="Arial" w:hAnsi="Arial"/>
          <w:color w:val="000000" w:themeColor="text1"/>
        </w:rPr>
        <w:t xml:space="preserve">fotograficznym </w:t>
      </w:r>
      <w:bookmarkEnd w:id="7"/>
      <w:r w:rsidR="005E7141" w:rsidRPr="00153B09">
        <w:rPr>
          <w:rFonts w:ascii="Arial" w:hAnsi="Arial"/>
        </w:rPr>
        <w:t xml:space="preserve">„Moje prawa w obiektywie” </w:t>
      </w:r>
      <w:r w:rsidRPr="00153B09">
        <w:rPr>
          <w:rFonts w:ascii="Arial" w:hAnsi="Arial"/>
          <w:color w:val="000000" w:themeColor="text1"/>
        </w:rPr>
        <w:t>w ramach IV Tygodnia Praw Dziecka „Fajnie, że jesteś”.</w:t>
      </w:r>
    </w:p>
    <w:p w14:paraId="7AF26E97" w14:textId="72BFD1B2" w:rsidR="00B25878" w:rsidRPr="00153B09" w:rsidRDefault="00B25878" w:rsidP="00B25878">
      <w:pPr>
        <w:pStyle w:val="Standard"/>
        <w:spacing w:after="240" w:line="360" w:lineRule="auto"/>
        <w:rPr>
          <w:rFonts w:ascii="Arial" w:hAnsi="Arial"/>
          <w:color w:val="EE0000"/>
        </w:rPr>
      </w:pPr>
      <w:r w:rsidRPr="00153B09">
        <w:rPr>
          <w:rFonts w:ascii="Arial" w:hAnsi="Arial"/>
          <w:color w:val="000000" w:themeColor="text1"/>
        </w:rPr>
        <w:t xml:space="preserve">Dane osobowe będą przetwarzane w zakresie: imię i nazwisko </w:t>
      </w:r>
      <w:r w:rsidR="005E7141" w:rsidRPr="00153B09">
        <w:rPr>
          <w:rFonts w:ascii="Arial" w:hAnsi="Arial"/>
          <w:color w:val="000000" w:themeColor="text1"/>
        </w:rPr>
        <w:t xml:space="preserve">oraz wiek </w:t>
      </w:r>
      <w:r w:rsidRPr="00153B09">
        <w:rPr>
          <w:rFonts w:ascii="Arial" w:hAnsi="Arial"/>
          <w:color w:val="000000" w:themeColor="text1"/>
        </w:rPr>
        <w:t>uc</w:t>
      </w:r>
      <w:r w:rsidR="005E7141" w:rsidRPr="00153B09">
        <w:rPr>
          <w:rFonts w:ascii="Arial" w:hAnsi="Arial"/>
          <w:color w:val="000000" w:themeColor="text1"/>
        </w:rPr>
        <w:t>zestnika</w:t>
      </w:r>
      <w:r w:rsidRPr="00153B09">
        <w:rPr>
          <w:rFonts w:ascii="Arial" w:hAnsi="Arial"/>
          <w:color w:val="000000" w:themeColor="text1"/>
        </w:rPr>
        <w:t xml:space="preserve"> </w:t>
      </w:r>
    </w:p>
    <w:p w14:paraId="41897E2F" w14:textId="77777777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Mam świadomość, że podanie tych danych osobowych jest dobrowolne, oraz że zgoda może być cofnięta w każdym czasie, jednak brak ich podania lub brak wyrażenia zgody na ich przetwarzanie lub cofnięcie zgody skutkują brakiem możliwości udziału w Konkursie.</w:t>
      </w:r>
    </w:p>
    <w:p w14:paraId="52BA9722" w14:textId="77777777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Zapoznałam/Zapoznałem się z treścią klauzuli informacyjnej, w tym z informacją o celu i sposobach przetwarzania danych osobowych oraz prawie dostępu do treści swoich danych i prawie ich sprostowania, usunięcia lub ograniczenia przetwarzania.</w:t>
      </w:r>
    </w:p>
    <w:p w14:paraId="788C4D76" w14:textId="77777777" w:rsidR="00B25878" w:rsidRPr="00153B09" w:rsidRDefault="00B25878" w:rsidP="00B25878">
      <w:pPr>
        <w:pStyle w:val="Standard"/>
        <w:spacing w:line="276" w:lineRule="auto"/>
        <w:jc w:val="both"/>
        <w:rPr>
          <w:rFonts w:ascii="Arial" w:hAnsi="Arial"/>
          <w:color w:val="000000" w:themeColor="text1"/>
        </w:rPr>
      </w:pPr>
    </w:p>
    <w:p w14:paraId="3984ACA4" w14:textId="77777777" w:rsidR="00B25878" w:rsidRPr="00153B09" w:rsidRDefault="00B25878" w:rsidP="005E25D3">
      <w:pPr>
        <w:pStyle w:val="Standard"/>
        <w:spacing w:line="276" w:lineRule="auto"/>
        <w:ind w:left="1418" w:firstLine="709"/>
        <w:jc w:val="center"/>
        <w:rPr>
          <w:rFonts w:ascii="Arial" w:hAnsi="Arial"/>
          <w:color w:val="000000" w:themeColor="text1"/>
        </w:rPr>
      </w:pPr>
      <w:bookmarkStart w:id="8" w:name="_Hlk204068157"/>
      <w:r w:rsidRPr="00153B09">
        <w:rPr>
          <w:rFonts w:ascii="Arial" w:hAnsi="Arial"/>
          <w:color w:val="000000" w:themeColor="text1"/>
        </w:rPr>
        <w:t>………………………………….</w:t>
      </w:r>
    </w:p>
    <w:p w14:paraId="31DFE453" w14:textId="77777777" w:rsidR="00B25878" w:rsidRPr="00153B09" w:rsidRDefault="00B25878" w:rsidP="00B25878">
      <w:pPr>
        <w:pStyle w:val="Standard"/>
        <w:spacing w:line="276" w:lineRule="auto"/>
        <w:ind w:left="1418" w:firstLine="709"/>
        <w:jc w:val="center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Miejscowość, data, podpis</w:t>
      </w:r>
    </w:p>
    <w:p w14:paraId="75470856" w14:textId="77777777" w:rsidR="00B25878" w:rsidRPr="00153B09" w:rsidRDefault="00B25878" w:rsidP="00B25878">
      <w:pPr>
        <w:tabs>
          <w:tab w:val="left" w:pos="2271"/>
        </w:tabs>
        <w:ind w:left="4111" w:hanging="2126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53B09">
        <w:rPr>
          <w:rFonts w:ascii="Arial" w:hAnsi="Arial" w:cs="Arial"/>
          <w:color w:val="000000" w:themeColor="text1"/>
          <w:sz w:val="20"/>
          <w:szCs w:val="20"/>
        </w:rPr>
        <w:t>(w przypadku osób niepełnoletnich podpis opiekuna prawnego)</w:t>
      </w:r>
    </w:p>
    <w:bookmarkEnd w:id="8"/>
    <w:p w14:paraId="4117B052" w14:textId="77777777" w:rsidR="00B25878" w:rsidRPr="00153B09" w:rsidRDefault="00B25878" w:rsidP="00B25878">
      <w:pPr>
        <w:jc w:val="center"/>
        <w:rPr>
          <w:rFonts w:ascii="Arial" w:eastAsia="NSimSun" w:hAnsi="Arial" w:cs="Arial"/>
          <w:color w:val="000000" w:themeColor="text1"/>
          <w:kern w:val="3"/>
          <w:lang w:bidi="hi-IN"/>
        </w:rPr>
      </w:pPr>
    </w:p>
    <w:p w14:paraId="66A1781D" w14:textId="77777777" w:rsidR="007F78F5" w:rsidRPr="00153B09" w:rsidRDefault="007F78F5" w:rsidP="00081329">
      <w:pPr>
        <w:pStyle w:val="Standard"/>
        <w:spacing w:line="276" w:lineRule="auto"/>
        <w:jc w:val="center"/>
        <w:rPr>
          <w:rFonts w:ascii="Arial" w:hAnsi="Arial"/>
          <w:b/>
          <w:color w:val="000000" w:themeColor="text1"/>
        </w:rPr>
      </w:pPr>
    </w:p>
    <w:p w14:paraId="518446C5" w14:textId="77777777" w:rsidR="007F78F5" w:rsidRPr="00153B09" w:rsidRDefault="007F78F5" w:rsidP="00081329">
      <w:pPr>
        <w:pStyle w:val="Standard"/>
        <w:spacing w:line="276" w:lineRule="auto"/>
        <w:jc w:val="center"/>
        <w:rPr>
          <w:rFonts w:ascii="Arial" w:hAnsi="Arial"/>
          <w:b/>
          <w:color w:val="000000" w:themeColor="text1"/>
        </w:rPr>
      </w:pPr>
    </w:p>
    <w:p w14:paraId="25776837" w14:textId="77777777" w:rsidR="007F78F5" w:rsidRPr="00153B09" w:rsidRDefault="007F78F5" w:rsidP="00081329">
      <w:pPr>
        <w:pStyle w:val="Standard"/>
        <w:spacing w:line="276" w:lineRule="auto"/>
        <w:jc w:val="center"/>
        <w:rPr>
          <w:rFonts w:ascii="Arial" w:hAnsi="Arial"/>
          <w:b/>
          <w:color w:val="000000" w:themeColor="text1"/>
        </w:rPr>
      </w:pPr>
    </w:p>
    <w:p w14:paraId="094DF6F3" w14:textId="77777777" w:rsidR="001E1346" w:rsidRPr="00153B09" w:rsidRDefault="001E1346">
      <w:pPr>
        <w:suppressAutoHyphens w:val="0"/>
        <w:spacing w:after="0" w:line="240" w:lineRule="auto"/>
        <w:rPr>
          <w:rFonts w:ascii="Arial" w:eastAsia="Cambria Math" w:hAnsi="Arial" w:cs="Times New Roman"/>
          <w:b/>
          <w:color w:val="000000" w:themeColor="text1"/>
        </w:rPr>
      </w:pPr>
      <w:r w:rsidRPr="00153B09">
        <w:rPr>
          <w:rFonts w:ascii="Arial" w:hAnsi="Arial"/>
          <w:b/>
          <w:color w:val="000000" w:themeColor="text1"/>
        </w:rPr>
        <w:br w:type="page"/>
      </w:r>
    </w:p>
    <w:p w14:paraId="23C0D11D" w14:textId="1014CECB" w:rsidR="00B25878" w:rsidRPr="00153B09" w:rsidRDefault="00B25878" w:rsidP="00081329">
      <w:pPr>
        <w:pStyle w:val="Standard"/>
        <w:spacing w:line="276" w:lineRule="auto"/>
        <w:jc w:val="center"/>
        <w:rPr>
          <w:rFonts w:ascii="Arial" w:hAnsi="Arial"/>
          <w:b/>
          <w:color w:val="000000" w:themeColor="text1"/>
        </w:rPr>
      </w:pPr>
      <w:r w:rsidRPr="00153B09">
        <w:rPr>
          <w:rFonts w:ascii="Arial" w:hAnsi="Arial"/>
          <w:b/>
          <w:color w:val="000000" w:themeColor="text1"/>
        </w:rPr>
        <w:lastRenderedPageBreak/>
        <w:t>ZGODA NA PRZETWARZANIE WIZERUNKU</w:t>
      </w:r>
    </w:p>
    <w:p w14:paraId="1A4A9F90" w14:textId="660D9E95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Na podstawie art. 6 ust. 1 lit. a) RODO oraz art. 81 ustawy z dnia 4 lutego 1994 r. o prawie autorskim i prawach pokrewnych,</w:t>
      </w:r>
      <w:r w:rsidR="005A69A4" w:rsidRPr="00153B09">
        <w:rPr>
          <w:rFonts w:ascii="Arial" w:hAnsi="Arial"/>
          <w:color w:val="000000" w:themeColor="text1"/>
        </w:rPr>
        <w:t xml:space="preserve"> ……………</w:t>
      </w:r>
      <w:r w:rsidR="00081329" w:rsidRPr="00153B09">
        <w:rPr>
          <w:rFonts w:ascii="Arial" w:hAnsi="Arial"/>
          <w:color w:val="000000" w:themeColor="text1"/>
        </w:rPr>
        <w:t>……</w:t>
      </w:r>
      <w:r w:rsidRPr="00153B09">
        <w:rPr>
          <w:rFonts w:ascii="Arial" w:hAnsi="Arial"/>
          <w:color w:val="000000" w:themeColor="text1"/>
        </w:rPr>
        <w:t>……………………………………………………</w:t>
      </w:r>
    </w:p>
    <w:p w14:paraId="3BD80911" w14:textId="77777777" w:rsidR="00B25878" w:rsidRPr="00153B09" w:rsidRDefault="00B25878" w:rsidP="00B25878">
      <w:pPr>
        <w:pStyle w:val="Standard"/>
        <w:spacing w:line="360" w:lineRule="auto"/>
        <w:jc w:val="center"/>
        <w:rPr>
          <w:rFonts w:ascii="Arial" w:hAnsi="Arial"/>
          <w:b/>
          <w:bCs/>
          <w:color w:val="000000" w:themeColor="text1"/>
        </w:rPr>
      </w:pPr>
      <w:r w:rsidRPr="00153B09">
        <w:rPr>
          <w:rFonts w:ascii="Arial" w:hAnsi="Arial"/>
          <w:b/>
          <w:bCs/>
          <w:color w:val="000000" w:themeColor="text1"/>
        </w:rPr>
        <w:t>Imię i nazwisko</w:t>
      </w:r>
    </w:p>
    <w:p w14:paraId="69E09C07" w14:textId="77777777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eastAsia="Times New Roman" w:hAnsi="Arial"/>
          <w:color w:val="000000" w:themeColor="text1"/>
        </w:rPr>
        <w:t>□ zgadzam się</w:t>
      </w:r>
    </w:p>
    <w:p w14:paraId="68CEA3FD" w14:textId="77777777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eastAsia="Times New Roman" w:hAnsi="Arial"/>
          <w:color w:val="000000" w:themeColor="text1"/>
        </w:rPr>
        <w:t>□ nie zgadzam się</w:t>
      </w:r>
    </w:p>
    <w:p w14:paraId="7DD90A1F" w14:textId="581DD2E5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 xml:space="preserve">na rozpowszechnianie mojego wizerunku zarówno w formie tradycyjnej (papierowej) jak i elektronicznej wraz z danymi identyfikacyjnymi jak imię i nazwisko, przez Centrum Usług Społecznych w Szczecinie (dalej: CUS w Szczecinie) oraz Partnerów Konkursu (Instytut Pedagogiki Uniwersytetu Szczecińskiego; Stowarzyszenie Urzędników Stanu Cywilnego RP; Rada Miasta Szczecin; Fundacja „Akcja Serducho” i Wydawnictwo „In </w:t>
      </w:r>
      <w:proofErr w:type="spellStart"/>
      <w:r w:rsidRPr="00153B09">
        <w:rPr>
          <w:rFonts w:ascii="Arial" w:hAnsi="Arial"/>
          <w:color w:val="000000" w:themeColor="text1"/>
        </w:rPr>
        <w:t>Gremio</w:t>
      </w:r>
      <w:proofErr w:type="spellEnd"/>
      <w:r w:rsidRPr="00153B09">
        <w:rPr>
          <w:rFonts w:ascii="Arial" w:hAnsi="Arial"/>
          <w:color w:val="000000" w:themeColor="text1"/>
        </w:rPr>
        <w:t xml:space="preserve">”) w celach promocyjnych, informacyjnych, kulturalnych, edukacyjnych i innych związanych z udziałem </w:t>
      </w:r>
      <w:r w:rsidR="007E61DD" w:rsidRPr="00153B09">
        <w:rPr>
          <w:rFonts w:ascii="Arial" w:hAnsi="Arial"/>
          <w:color w:val="000000" w:themeColor="text1"/>
        </w:rPr>
        <w:t xml:space="preserve">w konkursie fotograficznym </w:t>
      </w:r>
      <w:r w:rsidRPr="00153B09">
        <w:rPr>
          <w:rFonts w:ascii="Arial" w:hAnsi="Arial"/>
          <w:color w:val="000000" w:themeColor="text1"/>
        </w:rPr>
        <w:t xml:space="preserve"> </w:t>
      </w:r>
      <w:r w:rsidR="00B05E81" w:rsidRPr="00153B09">
        <w:rPr>
          <w:rFonts w:ascii="Arial" w:hAnsi="Arial"/>
        </w:rPr>
        <w:t xml:space="preserve">„Moje prawa w obiektywie” </w:t>
      </w:r>
      <w:r w:rsidRPr="00153B09">
        <w:rPr>
          <w:rFonts w:ascii="Arial" w:hAnsi="Arial"/>
          <w:color w:val="000000" w:themeColor="text1"/>
        </w:rPr>
        <w:t>w ramach IV Tygodnia Praw Dziecka „Fajnie, że jesteś”.</w:t>
      </w:r>
      <w:r w:rsidR="007E61DD" w:rsidRPr="00153B09">
        <w:rPr>
          <w:rFonts w:ascii="Arial" w:hAnsi="Arial"/>
          <w:color w:val="000000" w:themeColor="text1"/>
        </w:rPr>
        <w:t xml:space="preserve"> </w:t>
      </w:r>
      <w:r w:rsidRPr="00153B09">
        <w:rPr>
          <w:rFonts w:ascii="Arial" w:hAnsi="Arial"/>
          <w:color w:val="000000" w:themeColor="text1"/>
        </w:rPr>
        <w:t>Mój wizerunek może być przetwarzany w szczególności w zakresie: udostępniania w Internecie, w tym na stronie internetowej CUS w Szczecinie lub Partnerów Konkursu, profilu na portalach społecznościowych (np. Facebook) zamieszczania w materiałach promocyjnych, informacyjnych, audiowizualnych, broszurach i gazetkach. Zgoda obejmuje również możliwość przetwarzania wizerunku przez jego kadrowanie i kompozycję.</w:t>
      </w:r>
    </w:p>
    <w:p w14:paraId="0A66472B" w14:textId="78F9264B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>Mam świadomość tego, że podanie przeze mnie danych osobowych jest dobrowolne oraz że mogę wycofać zgodę w każdym czasie.</w:t>
      </w:r>
    </w:p>
    <w:p w14:paraId="10C4F27F" w14:textId="1B398E4B" w:rsidR="00B25878" w:rsidRPr="00153B09" w:rsidRDefault="00B25878" w:rsidP="00B25878">
      <w:pPr>
        <w:pStyle w:val="Standard"/>
        <w:spacing w:line="360" w:lineRule="auto"/>
        <w:rPr>
          <w:rFonts w:ascii="Arial" w:hAnsi="Arial"/>
          <w:color w:val="000000" w:themeColor="text1"/>
        </w:rPr>
      </w:pPr>
      <w:r w:rsidRPr="00153B09">
        <w:rPr>
          <w:rFonts w:ascii="Arial" w:hAnsi="Arial"/>
          <w:color w:val="000000" w:themeColor="text1"/>
        </w:rPr>
        <w:t xml:space="preserve">Jednocześnie </w:t>
      </w:r>
      <w:r w:rsidR="00B05E81" w:rsidRPr="00153B09">
        <w:rPr>
          <w:rFonts w:ascii="Arial" w:hAnsi="Arial"/>
          <w:color w:val="000000" w:themeColor="text1"/>
        </w:rPr>
        <w:t>oświadczam,</w:t>
      </w:r>
      <w:r w:rsidRPr="00153B09">
        <w:rPr>
          <w:rFonts w:ascii="Arial" w:hAnsi="Arial"/>
          <w:color w:val="000000" w:themeColor="text1"/>
        </w:rPr>
        <w:t xml:space="preserve"> że zapoznałem/</w:t>
      </w:r>
      <w:proofErr w:type="spellStart"/>
      <w:r w:rsidRPr="00153B09">
        <w:rPr>
          <w:rFonts w:ascii="Arial" w:hAnsi="Arial"/>
          <w:color w:val="000000" w:themeColor="text1"/>
        </w:rPr>
        <w:t>am</w:t>
      </w:r>
      <w:proofErr w:type="spellEnd"/>
      <w:r w:rsidRPr="00153B09">
        <w:rPr>
          <w:rFonts w:ascii="Arial" w:hAnsi="Arial"/>
          <w:color w:val="000000" w:themeColor="text1"/>
        </w:rPr>
        <w:t xml:space="preserve"> się z klauzulą informacyjną dotyczącą przetwarzania danych osobowych.</w:t>
      </w:r>
    </w:p>
    <w:p w14:paraId="120D679B" w14:textId="7678DABF" w:rsidR="00B25878" w:rsidRPr="00AE5A25" w:rsidRDefault="007E61DD" w:rsidP="007E61DD">
      <w:pPr>
        <w:pStyle w:val="Nagwek3"/>
        <w:rPr>
          <w:rFonts w:ascii="Arial" w:hAnsi="Arial"/>
          <w:color w:val="000000" w:themeColor="text1"/>
        </w:rPr>
      </w:pPr>
      <w:r w:rsidRPr="00153B09">
        <w:rPr>
          <w:noProof/>
        </w:rPr>
        <w:drawing>
          <wp:inline distT="0" distB="0" distL="0" distR="0" wp14:anchorId="5C0D1E1C" wp14:editId="5A991877">
            <wp:extent cx="5941060" cy="828040"/>
            <wp:effectExtent l="0" t="0" r="0" b="0"/>
            <wp:docPr id="88497185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878" w:rsidRPr="00AE5A25" w:rsidSect="00515B2E">
      <w:headerReference w:type="default" r:id="rId8"/>
      <w:footerReference w:type="default" r:id="rId9"/>
      <w:pgSz w:w="11906" w:h="16838"/>
      <w:pgMar w:top="709" w:right="1274" w:bottom="1417" w:left="1276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038F" w14:textId="77777777" w:rsidR="00822BF3" w:rsidRDefault="00822BF3">
      <w:pPr>
        <w:spacing w:after="0" w:line="240" w:lineRule="auto"/>
      </w:pPr>
      <w:r>
        <w:separator/>
      </w:r>
    </w:p>
  </w:endnote>
  <w:endnote w:type="continuationSeparator" w:id="0">
    <w:p w14:paraId="712BE84A" w14:textId="77777777" w:rsidR="00822BF3" w:rsidRDefault="0082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49">
    <w:altName w:val="Calibri"/>
    <w:charset w:val="EE"/>
    <w:family w:val="auto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5FD1" w14:textId="68E3B4A6" w:rsidR="00677FDC" w:rsidRDefault="007E61DD" w:rsidP="00677FDC">
    <w:pPr>
      <w:pStyle w:val="Stopka"/>
      <w:tabs>
        <w:tab w:val="clear" w:pos="4536"/>
        <w:tab w:val="clear" w:pos="9072"/>
        <w:tab w:val="left" w:pos="3224"/>
      </w:tabs>
      <w:jc w:val="both"/>
    </w:pPr>
    <w:r>
      <w:rPr>
        <w:rFonts w:ascii="Arial" w:hAnsi="Arial" w:cs="Arial"/>
        <w:sz w:val="20"/>
        <w:szCs w:val="20"/>
      </w:rPr>
      <w:t xml:space="preserve"> </w:t>
    </w:r>
    <w:r w:rsidR="00677FDC">
      <w:rPr>
        <w:rFonts w:cs="Calibri"/>
        <w:sz w:val="14"/>
        <w:szCs w:val="14"/>
      </w:rPr>
      <w:t xml:space="preserve">Organizatorzy:                                                             </w:t>
    </w:r>
    <w:r w:rsidR="00677FDC">
      <w:rPr>
        <w:rFonts w:cs="Calibri"/>
        <w:sz w:val="14"/>
        <w:szCs w:val="14"/>
      </w:rPr>
      <w:tab/>
      <w:t xml:space="preserve"> </w:t>
    </w:r>
    <w:r w:rsidR="00CE5B36">
      <w:rPr>
        <w:rFonts w:cs="Calibri"/>
        <w:sz w:val="14"/>
        <w:szCs w:val="14"/>
      </w:rPr>
      <w:t xml:space="preserve">Partnerzy:  </w:t>
    </w:r>
    <w:r w:rsidR="00677FDC">
      <w:rPr>
        <w:rFonts w:cs="Calibri"/>
        <w:sz w:val="14"/>
        <w:szCs w:val="14"/>
      </w:rPr>
      <w:t xml:space="preserve">                                                                      </w:t>
    </w:r>
    <w:r w:rsidR="00677FDC">
      <w:rPr>
        <w:rFonts w:cs="Calibri"/>
        <w:sz w:val="14"/>
        <w:szCs w:val="14"/>
      </w:rPr>
      <w:tab/>
    </w:r>
    <w:r w:rsidR="00677FDC">
      <w:rPr>
        <w:rFonts w:cs="Calibri"/>
        <w:sz w:val="14"/>
        <w:szCs w:val="14"/>
      </w:rPr>
      <w:tab/>
      <w:t xml:space="preserve"> Patronat medialny:</w:t>
    </w:r>
  </w:p>
  <w:p w14:paraId="7692A4CC" w14:textId="77777777" w:rsidR="00677FDC" w:rsidRDefault="00677FDC" w:rsidP="00677FDC">
    <w:pPr>
      <w:pStyle w:val="Stopka"/>
      <w:tabs>
        <w:tab w:val="clear" w:pos="4536"/>
        <w:tab w:val="clear" w:pos="9072"/>
        <w:tab w:val="left" w:pos="3224"/>
      </w:tabs>
      <w:jc w:val="both"/>
      <w:rPr>
        <w:rFonts w:ascii="Arial" w:hAnsi="Arial" w:cs="Arial"/>
      </w:rPr>
    </w:pPr>
    <w:r>
      <w:rPr>
        <w:noProof/>
      </w:rPr>
      <w:drawing>
        <wp:anchor distT="0" distB="0" distL="0" distR="0" simplePos="0" relativeHeight="251671040" behindDoc="1" locked="0" layoutInCell="0" allowOverlap="1" wp14:anchorId="021EAC6B" wp14:editId="6DC942FC">
          <wp:simplePos x="0" y="0"/>
          <wp:positionH relativeFrom="column">
            <wp:posOffset>3308350</wp:posOffset>
          </wp:positionH>
          <wp:positionV relativeFrom="paragraph">
            <wp:posOffset>49809</wp:posOffset>
          </wp:positionV>
          <wp:extent cx="746125" cy="495300"/>
          <wp:effectExtent l="0" t="0" r="0" b="0"/>
          <wp:wrapNone/>
          <wp:docPr id="12360909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495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5920" behindDoc="1" locked="0" layoutInCell="0" allowOverlap="1" wp14:anchorId="5D1BADA4" wp14:editId="09E1534F">
          <wp:simplePos x="0" y="0"/>
          <wp:positionH relativeFrom="margin">
            <wp:posOffset>2108200</wp:posOffset>
          </wp:positionH>
          <wp:positionV relativeFrom="paragraph">
            <wp:posOffset>55550</wp:posOffset>
          </wp:positionV>
          <wp:extent cx="1014095" cy="489585"/>
          <wp:effectExtent l="0" t="0" r="0" b="0"/>
          <wp:wrapNone/>
          <wp:docPr id="86220104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95" cy="4895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8992" behindDoc="1" locked="0" layoutInCell="0" allowOverlap="1" wp14:anchorId="2445B24D" wp14:editId="20D5FB15">
          <wp:simplePos x="0" y="0"/>
          <wp:positionH relativeFrom="column">
            <wp:posOffset>4537887</wp:posOffset>
          </wp:positionH>
          <wp:positionV relativeFrom="paragraph">
            <wp:posOffset>76099</wp:posOffset>
          </wp:positionV>
          <wp:extent cx="897890" cy="307975"/>
          <wp:effectExtent l="0" t="0" r="0" b="0"/>
          <wp:wrapNone/>
          <wp:docPr id="48636986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307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70016" behindDoc="1" locked="0" layoutInCell="0" allowOverlap="1" wp14:anchorId="4C0E1691" wp14:editId="53848C85">
          <wp:simplePos x="0" y="0"/>
          <wp:positionH relativeFrom="column">
            <wp:posOffset>-233477</wp:posOffset>
          </wp:positionH>
          <wp:positionV relativeFrom="paragraph">
            <wp:posOffset>76835</wp:posOffset>
          </wp:positionV>
          <wp:extent cx="1769110" cy="469265"/>
          <wp:effectExtent l="0" t="0" r="0" b="0"/>
          <wp:wrapNone/>
          <wp:docPr id="204746775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110" cy="4692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C91813" w14:textId="77777777" w:rsidR="00677FDC" w:rsidRDefault="00677FDC" w:rsidP="00677FDC">
    <w:pPr>
      <w:pStyle w:val="Stopka"/>
      <w:tabs>
        <w:tab w:val="clear" w:pos="4536"/>
        <w:tab w:val="clear" w:pos="9072"/>
        <w:tab w:val="left" w:pos="1048"/>
        <w:tab w:val="left" w:pos="2286"/>
      </w:tabs>
      <w:jc w:val="both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27AD7562" w14:textId="77777777" w:rsidR="00677FDC" w:rsidRDefault="00677FDC" w:rsidP="00677FDC">
    <w:pPr>
      <w:pStyle w:val="Stopka"/>
      <w:tabs>
        <w:tab w:val="clear" w:pos="4536"/>
        <w:tab w:val="clear" w:pos="9072"/>
        <w:tab w:val="left" w:pos="3224"/>
      </w:tabs>
      <w:jc w:val="both"/>
      <w:rPr>
        <w:rFonts w:ascii="Arial" w:hAnsi="Arial" w:cs="Arial"/>
      </w:rPr>
    </w:pPr>
    <w:r>
      <w:rPr>
        <w:noProof/>
      </w:rPr>
      <w:drawing>
        <wp:anchor distT="0" distB="0" distL="0" distR="0" simplePos="0" relativeHeight="251666944" behindDoc="1" locked="0" layoutInCell="0" allowOverlap="1" wp14:anchorId="1F0FADF9" wp14:editId="3791F343">
          <wp:simplePos x="0" y="0"/>
          <wp:positionH relativeFrom="column">
            <wp:posOffset>-308153</wp:posOffset>
          </wp:positionH>
          <wp:positionV relativeFrom="paragraph">
            <wp:posOffset>159385</wp:posOffset>
          </wp:positionV>
          <wp:extent cx="1691214" cy="590550"/>
          <wp:effectExtent l="0" t="0" r="4445" b="0"/>
          <wp:wrapNone/>
          <wp:docPr id="15649036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1214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7CFA68" w14:textId="77777777" w:rsidR="00677FDC" w:rsidRDefault="00677FDC" w:rsidP="00677FDC">
    <w:pPr>
      <w:pStyle w:val="Stopka"/>
      <w:tabs>
        <w:tab w:val="clear" w:pos="4536"/>
        <w:tab w:val="clear" w:pos="9072"/>
        <w:tab w:val="left" w:pos="5532"/>
        <w:tab w:val="left" w:pos="5652"/>
      </w:tabs>
      <w:jc w:val="both"/>
    </w:pPr>
    <w:r>
      <w:rPr>
        <w:noProof/>
      </w:rPr>
      <w:drawing>
        <wp:anchor distT="0" distB="0" distL="0" distR="0" simplePos="0" relativeHeight="251667968" behindDoc="1" locked="0" layoutInCell="0" allowOverlap="1" wp14:anchorId="752E27F4" wp14:editId="06BFBAF3">
          <wp:simplePos x="0" y="0"/>
          <wp:positionH relativeFrom="margin">
            <wp:posOffset>2203476</wp:posOffset>
          </wp:positionH>
          <wp:positionV relativeFrom="paragraph">
            <wp:posOffset>95402</wp:posOffset>
          </wp:positionV>
          <wp:extent cx="1864360" cy="494665"/>
          <wp:effectExtent l="0" t="0" r="0" b="0"/>
          <wp:wrapNone/>
          <wp:docPr id="1073498578" name="Obraz 1073498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46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099F3E67" w14:textId="77777777" w:rsidR="00677FDC" w:rsidRDefault="00677FDC" w:rsidP="00677FDC">
    <w:pPr>
      <w:pStyle w:val="Stopka"/>
      <w:tabs>
        <w:tab w:val="clear" w:pos="9072"/>
        <w:tab w:val="left" w:pos="1610"/>
        <w:tab w:val="left" w:pos="7505"/>
      </w:tabs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63443489" w14:textId="3D29A7FF" w:rsidR="000A6752" w:rsidRDefault="000A6752" w:rsidP="00677FDC">
    <w:pPr>
      <w:pStyle w:val="Stopka"/>
      <w:tabs>
        <w:tab w:val="clear" w:pos="4536"/>
        <w:tab w:val="clear" w:pos="9072"/>
        <w:tab w:val="left" w:pos="3224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2CF8" w14:textId="77777777" w:rsidR="00822BF3" w:rsidRDefault="00822BF3">
      <w:pPr>
        <w:spacing w:after="0" w:line="240" w:lineRule="auto"/>
      </w:pPr>
      <w:r>
        <w:separator/>
      </w:r>
    </w:p>
  </w:footnote>
  <w:footnote w:type="continuationSeparator" w:id="0">
    <w:p w14:paraId="27C79249" w14:textId="77777777" w:rsidR="00822BF3" w:rsidRDefault="00822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C787" w14:textId="436419C8" w:rsidR="00375F3A" w:rsidRDefault="004904BA" w:rsidP="00375F3A">
    <w:pPr>
      <w:pStyle w:val="Nagwek"/>
      <w:rPr>
        <w:rFonts w:cs="Calibri"/>
        <w:sz w:val="14"/>
        <w:szCs w:val="14"/>
      </w:rPr>
    </w:pPr>
    <w:r>
      <w:rPr>
        <w:noProof/>
      </w:rPr>
      <w:drawing>
        <wp:anchor distT="0" distB="0" distL="114300" distR="114300" simplePos="0" relativeHeight="251675136" behindDoc="0" locked="0" layoutInCell="1" allowOverlap="1" wp14:anchorId="7C6661AB" wp14:editId="2590C55B">
          <wp:simplePos x="0" y="0"/>
          <wp:positionH relativeFrom="column">
            <wp:posOffset>1718945</wp:posOffset>
          </wp:positionH>
          <wp:positionV relativeFrom="paragraph">
            <wp:posOffset>215265</wp:posOffset>
          </wp:positionV>
          <wp:extent cx="1162050" cy="609600"/>
          <wp:effectExtent l="0" t="0" r="0" b="0"/>
          <wp:wrapSquare wrapText="bothSides"/>
          <wp:docPr id="922601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01454" name="Obraz 9226014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5F3A">
      <w:rPr>
        <w:noProof/>
      </w:rPr>
      <w:drawing>
        <wp:anchor distT="0" distB="0" distL="0" distR="0" simplePos="0" relativeHeight="251674112" behindDoc="1" locked="0" layoutInCell="0" allowOverlap="1" wp14:anchorId="0871286E" wp14:editId="35CF7740">
          <wp:simplePos x="0" y="0"/>
          <wp:positionH relativeFrom="margin">
            <wp:posOffset>1018540</wp:posOffset>
          </wp:positionH>
          <wp:positionV relativeFrom="paragraph">
            <wp:posOffset>196850</wp:posOffset>
          </wp:positionV>
          <wp:extent cx="595630" cy="899795"/>
          <wp:effectExtent l="0" t="0" r="0" b="0"/>
          <wp:wrapNone/>
          <wp:docPr id="114139207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15" t="10101" r="17425" b="19111"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8997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F3A">
      <w:rPr>
        <w:noProof/>
      </w:rPr>
      <w:drawing>
        <wp:anchor distT="0" distB="0" distL="0" distR="0" simplePos="0" relativeHeight="251673088" behindDoc="1" locked="0" layoutInCell="0" allowOverlap="1" wp14:anchorId="4F56BB3C" wp14:editId="4D59D1BA">
          <wp:simplePos x="0" y="0"/>
          <wp:positionH relativeFrom="margin">
            <wp:posOffset>-307975</wp:posOffset>
          </wp:positionH>
          <wp:positionV relativeFrom="paragraph">
            <wp:posOffset>115556</wp:posOffset>
          </wp:positionV>
          <wp:extent cx="1322070" cy="997585"/>
          <wp:effectExtent l="0" t="0" r="0" b="0"/>
          <wp:wrapSquare wrapText="bothSides"/>
          <wp:docPr id="168602580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12824" name="Obraz 5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7" r="1388"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9975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F3A">
      <w:rPr>
        <w:rFonts w:cs="Calibri"/>
        <w:sz w:val="14"/>
        <w:szCs w:val="14"/>
      </w:rPr>
      <w:t xml:space="preserve">Patronat honorowy:                                        </w:t>
    </w:r>
  </w:p>
  <w:p w14:paraId="34A065E1" w14:textId="6DD299D3" w:rsidR="00375F3A" w:rsidRDefault="00375F3A" w:rsidP="00375F3A">
    <w:pPr>
      <w:pStyle w:val="Nagwek"/>
    </w:pPr>
  </w:p>
  <w:p w14:paraId="57B96455" w14:textId="727CA093" w:rsidR="00375F3A" w:rsidRDefault="00375F3A">
    <w:pPr>
      <w:pStyle w:val="Nagwek"/>
    </w:pPr>
  </w:p>
  <w:p w14:paraId="684805BB" w14:textId="453E9759" w:rsidR="00C84D49" w:rsidRDefault="00C84D49">
    <w:pPr>
      <w:pStyle w:val="Nagwek"/>
    </w:pPr>
  </w:p>
  <w:p w14:paraId="60B2676A" w14:textId="7FF2EE8F" w:rsidR="00375F3A" w:rsidRDefault="00375F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2422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09761BE0"/>
    <w:multiLevelType w:val="hybridMultilevel"/>
    <w:tmpl w:val="22381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B2DC9"/>
    <w:multiLevelType w:val="hybridMultilevel"/>
    <w:tmpl w:val="800E32A6"/>
    <w:lvl w:ilvl="0" w:tplc="FC20EDA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35317"/>
    <w:multiLevelType w:val="hybridMultilevel"/>
    <w:tmpl w:val="FFE81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41A07"/>
    <w:multiLevelType w:val="hybridMultilevel"/>
    <w:tmpl w:val="51BC1A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E60E69"/>
    <w:multiLevelType w:val="hybridMultilevel"/>
    <w:tmpl w:val="E6225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942B1E"/>
    <w:multiLevelType w:val="hybridMultilevel"/>
    <w:tmpl w:val="9FFE75C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1220290"/>
    <w:multiLevelType w:val="hybridMultilevel"/>
    <w:tmpl w:val="D6C28128"/>
    <w:lvl w:ilvl="0" w:tplc="775C8D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CB74CB"/>
    <w:multiLevelType w:val="hybridMultilevel"/>
    <w:tmpl w:val="F6001640"/>
    <w:lvl w:ilvl="0" w:tplc="FC20EDA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01D"/>
    <w:multiLevelType w:val="hybridMultilevel"/>
    <w:tmpl w:val="EEA49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30F78"/>
    <w:multiLevelType w:val="hybridMultilevel"/>
    <w:tmpl w:val="30B61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178B9"/>
    <w:multiLevelType w:val="hybridMultilevel"/>
    <w:tmpl w:val="3EFEECD8"/>
    <w:lvl w:ilvl="0" w:tplc="C9EE5A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871BE"/>
    <w:multiLevelType w:val="hybridMultilevel"/>
    <w:tmpl w:val="7D50FF7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60A6258"/>
    <w:multiLevelType w:val="hybridMultilevel"/>
    <w:tmpl w:val="20AA9296"/>
    <w:lvl w:ilvl="0" w:tplc="C5225B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F2080"/>
    <w:multiLevelType w:val="hybridMultilevel"/>
    <w:tmpl w:val="45DC6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C349C"/>
    <w:multiLevelType w:val="hybridMultilevel"/>
    <w:tmpl w:val="066CC6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4C35E8"/>
    <w:multiLevelType w:val="hybridMultilevel"/>
    <w:tmpl w:val="FFE81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03A91"/>
    <w:multiLevelType w:val="hybridMultilevel"/>
    <w:tmpl w:val="F73A16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97A75"/>
    <w:multiLevelType w:val="hybridMultilevel"/>
    <w:tmpl w:val="E6225F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22695"/>
    <w:multiLevelType w:val="hybridMultilevel"/>
    <w:tmpl w:val="9A483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674B9"/>
    <w:multiLevelType w:val="hybridMultilevel"/>
    <w:tmpl w:val="A52E7834"/>
    <w:lvl w:ilvl="0" w:tplc="E996E2C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8314882">
    <w:abstractNumId w:val="22"/>
  </w:num>
  <w:num w:numId="2" w16cid:durableId="1134562784">
    <w:abstractNumId w:val="12"/>
  </w:num>
  <w:num w:numId="3" w16cid:durableId="459811744">
    <w:abstractNumId w:val="19"/>
  </w:num>
  <w:num w:numId="4" w16cid:durableId="1684626793">
    <w:abstractNumId w:val="20"/>
  </w:num>
  <w:num w:numId="5" w16cid:durableId="335228606">
    <w:abstractNumId w:val="29"/>
  </w:num>
  <w:num w:numId="6" w16cid:durableId="1852143593">
    <w:abstractNumId w:val="28"/>
  </w:num>
  <w:num w:numId="7" w16cid:durableId="139006510">
    <w:abstractNumId w:val="18"/>
  </w:num>
  <w:num w:numId="8" w16cid:durableId="930240379">
    <w:abstractNumId w:val="15"/>
  </w:num>
  <w:num w:numId="9" w16cid:durableId="1620915461">
    <w:abstractNumId w:val="21"/>
  </w:num>
  <w:num w:numId="10" w16cid:durableId="994527415">
    <w:abstractNumId w:val="25"/>
  </w:num>
  <w:num w:numId="11" w16cid:durableId="775759883">
    <w:abstractNumId w:val="16"/>
  </w:num>
  <w:num w:numId="12" w16cid:durableId="1933930921">
    <w:abstractNumId w:val="23"/>
  </w:num>
  <w:num w:numId="13" w16cid:durableId="1358315083">
    <w:abstractNumId w:val="13"/>
  </w:num>
  <w:num w:numId="14" w16cid:durableId="874537311">
    <w:abstractNumId w:val="24"/>
  </w:num>
  <w:num w:numId="15" w16cid:durableId="1580553358">
    <w:abstractNumId w:val="14"/>
  </w:num>
  <w:num w:numId="16" w16cid:durableId="1530608754">
    <w:abstractNumId w:val="17"/>
  </w:num>
  <w:num w:numId="17" w16cid:durableId="2111267990">
    <w:abstractNumId w:val="11"/>
  </w:num>
  <w:num w:numId="18" w16cid:durableId="1027218133">
    <w:abstractNumId w:val="10"/>
  </w:num>
  <w:num w:numId="19" w16cid:durableId="70274367">
    <w:abstractNumId w:val="26"/>
  </w:num>
  <w:num w:numId="20" w16cid:durableId="699087110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6F"/>
    <w:rsid w:val="00015B7E"/>
    <w:rsid w:val="00023CED"/>
    <w:rsid w:val="00026DDE"/>
    <w:rsid w:val="00032C95"/>
    <w:rsid w:val="000337B5"/>
    <w:rsid w:val="00041FEA"/>
    <w:rsid w:val="000718C0"/>
    <w:rsid w:val="000729EF"/>
    <w:rsid w:val="00081329"/>
    <w:rsid w:val="00083B5C"/>
    <w:rsid w:val="000A6752"/>
    <w:rsid w:val="000B2F78"/>
    <w:rsid w:val="000C605E"/>
    <w:rsid w:val="000F1853"/>
    <w:rsid w:val="000F30B5"/>
    <w:rsid w:val="00107B17"/>
    <w:rsid w:val="0011038B"/>
    <w:rsid w:val="0013067E"/>
    <w:rsid w:val="0015025E"/>
    <w:rsid w:val="00151C35"/>
    <w:rsid w:val="00153B09"/>
    <w:rsid w:val="00193CDF"/>
    <w:rsid w:val="00195C65"/>
    <w:rsid w:val="001A4AB6"/>
    <w:rsid w:val="001B4321"/>
    <w:rsid w:val="001D32E8"/>
    <w:rsid w:val="001E1346"/>
    <w:rsid w:val="001F5644"/>
    <w:rsid w:val="00232E7D"/>
    <w:rsid w:val="0023554D"/>
    <w:rsid w:val="002606C0"/>
    <w:rsid w:val="00266A1D"/>
    <w:rsid w:val="002674D9"/>
    <w:rsid w:val="002A5A10"/>
    <w:rsid w:val="002F1938"/>
    <w:rsid w:val="002F3D42"/>
    <w:rsid w:val="003018F4"/>
    <w:rsid w:val="00304183"/>
    <w:rsid w:val="003048CC"/>
    <w:rsid w:val="00312181"/>
    <w:rsid w:val="00320164"/>
    <w:rsid w:val="00352848"/>
    <w:rsid w:val="00361C73"/>
    <w:rsid w:val="003671D5"/>
    <w:rsid w:val="00375F3A"/>
    <w:rsid w:val="00391713"/>
    <w:rsid w:val="003B2FC5"/>
    <w:rsid w:val="00435E27"/>
    <w:rsid w:val="00437A5F"/>
    <w:rsid w:val="00442560"/>
    <w:rsid w:val="00443A94"/>
    <w:rsid w:val="00454425"/>
    <w:rsid w:val="00466DB5"/>
    <w:rsid w:val="004904BA"/>
    <w:rsid w:val="004A2A9B"/>
    <w:rsid w:val="004E5825"/>
    <w:rsid w:val="004F17A3"/>
    <w:rsid w:val="004F3541"/>
    <w:rsid w:val="00501949"/>
    <w:rsid w:val="00515B2E"/>
    <w:rsid w:val="00527F30"/>
    <w:rsid w:val="00542B35"/>
    <w:rsid w:val="005504AF"/>
    <w:rsid w:val="00550E2F"/>
    <w:rsid w:val="00553BFF"/>
    <w:rsid w:val="00555B4B"/>
    <w:rsid w:val="005627C3"/>
    <w:rsid w:val="00577EBF"/>
    <w:rsid w:val="00597AC5"/>
    <w:rsid w:val="005A69A4"/>
    <w:rsid w:val="005B6DD7"/>
    <w:rsid w:val="005C2594"/>
    <w:rsid w:val="005E25D3"/>
    <w:rsid w:val="005E7141"/>
    <w:rsid w:val="005F1B44"/>
    <w:rsid w:val="005F61CD"/>
    <w:rsid w:val="00620E16"/>
    <w:rsid w:val="00630416"/>
    <w:rsid w:val="00677FDC"/>
    <w:rsid w:val="00683C68"/>
    <w:rsid w:val="006B39C1"/>
    <w:rsid w:val="006C2FB2"/>
    <w:rsid w:val="006C3645"/>
    <w:rsid w:val="006E5535"/>
    <w:rsid w:val="007176DE"/>
    <w:rsid w:val="00722941"/>
    <w:rsid w:val="00727A9D"/>
    <w:rsid w:val="00790452"/>
    <w:rsid w:val="007A6DD7"/>
    <w:rsid w:val="007A7A05"/>
    <w:rsid w:val="007B67F6"/>
    <w:rsid w:val="007C452A"/>
    <w:rsid w:val="007C7A03"/>
    <w:rsid w:val="007E61DD"/>
    <w:rsid w:val="007F17DA"/>
    <w:rsid w:val="007F2577"/>
    <w:rsid w:val="007F78F5"/>
    <w:rsid w:val="00815B4C"/>
    <w:rsid w:val="008200B0"/>
    <w:rsid w:val="0082155D"/>
    <w:rsid w:val="008217E3"/>
    <w:rsid w:val="00822BF3"/>
    <w:rsid w:val="008250A9"/>
    <w:rsid w:val="0083519B"/>
    <w:rsid w:val="00841435"/>
    <w:rsid w:val="00843415"/>
    <w:rsid w:val="00872D93"/>
    <w:rsid w:val="00880837"/>
    <w:rsid w:val="008A281C"/>
    <w:rsid w:val="008A66E7"/>
    <w:rsid w:val="008E183F"/>
    <w:rsid w:val="00921276"/>
    <w:rsid w:val="0092724B"/>
    <w:rsid w:val="0093183E"/>
    <w:rsid w:val="00942611"/>
    <w:rsid w:val="00942728"/>
    <w:rsid w:val="00947CCB"/>
    <w:rsid w:val="00951929"/>
    <w:rsid w:val="00960AC5"/>
    <w:rsid w:val="009825DF"/>
    <w:rsid w:val="0098734E"/>
    <w:rsid w:val="0099404F"/>
    <w:rsid w:val="00994AD9"/>
    <w:rsid w:val="009C4510"/>
    <w:rsid w:val="009C516A"/>
    <w:rsid w:val="009D0490"/>
    <w:rsid w:val="00A06685"/>
    <w:rsid w:val="00A32082"/>
    <w:rsid w:val="00A3666F"/>
    <w:rsid w:val="00A36A23"/>
    <w:rsid w:val="00A45E10"/>
    <w:rsid w:val="00A50AF9"/>
    <w:rsid w:val="00A6402A"/>
    <w:rsid w:val="00A91384"/>
    <w:rsid w:val="00A9653B"/>
    <w:rsid w:val="00AA683F"/>
    <w:rsid w:val="00AE26B2"/>
    <w:rsid w:val="00AE65B9"/>
    <w:rsid w:val="00AF1904"/>
    <w:rsid w:val="00AF504B"/>
    <w:rsid w:val="00B05E81"/>
    <w:rsid w:val="00B25878"/>
    <w:rsid w:val="00B25AC0"/>
    <w:rsid w:val="00B51894"/>
    <w:rsid w:val="00B644E8"/>
    <w:rsid w:val="00B82AA9"/>
    <w:rsid w:val="00B9771B"/>
    <w:rsid w:val="00BA2F32"/>
    <w:rsid w:val="00BC0297"/>
    <w:rsid w:val="00BC29AB"/>
    <w:rsid w:val="00BD1205"/>
    <w:rsid w:val="00BF231C"/>
    <w:rsid w:val="00BF36CF"/>
    <w:rsid w:val="00C06DEE"/>
    <w:rsid w:val="00C14B3A"/>
    <w:rsid w:val="00C331F7"/>
    <w:rsid w:val="00C4113D"/>
    <w:rsid w:val="00C84D49"/>
    <w:rsid w:val="00CD6117"/>
    <w:rsid w:val="00CE1A29"/>
    <w:rsid w:val="00CE5B36"/>
    <w:rsid w:val="00CF38DA"/>
    <w:rsid w:val="00D305A2"/>
    <w:rsid w:val="00D46C91"/>
    <w:rsid w:val="00D56393"/>
    <w:rsid w:val="00D63E4F"/>
    <w:rsid w:val="00D8585E"/>
    <w:rsid w:val="00D93BE0"/>
    <w:rsid w:val="00DA435D"/>
    <w:rsid w:val="00DC3AEE"/>
    <w:rsid w:val="00DC4C3E"/>
    <w:rsid w:val="00DD3458"/>
    <w:rsid w:val="00DE01F7"/>
    <w:rsid w:val="00DE62CB"/>
    <w:rsid w:val="00E3115B"/>
    <w:rsid w:val="00E423D0"/>
    <w:rsid w:val="00E52FC3"/>
    <w:rsid w:val="00E92F9A"/>
    <w:rsid w:val="00EB56D2"/>
    <w:rsid w:val="00EB694D"/>
    <w:rsid w:val="00EE3F3F"/>
    <w:rsid w:val="00EF116F"/>
    <w:rsid w:val="00F043EB"/>
    <w:rsid w:val="00F91CC4"/>
    <w:rsid w:val="00FA07CF"/>
    <w:rsid w:val="00FB4C1B"/>
    <w:rsid w:val="00FB59A6"/>
    <w:rsid w:val="00FB6369"/>
    <w:rsid w:val="00FC6D77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9A8663"/>
  <w15:chartTrackingRefBased/>
  <w15:docId w15:val="{A7B544B1-1648-40F5-BD10-384B3A26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19B"/>
    <w:pPr>
      <w:suppressAutoHyphens/>
      <w:spacing w:after="160" w:line="259" w:lineRule="auto"/>
    </w:pPr>
    <w:rPr>
      <w:rFonts w:ascii="Calibri" w:eastAsia="Calibri" w:hAnsi="Calibri" w:cs="font1249"/>
      <w:kern w:val="2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587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imes New Roman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pPr>
      <w:suppressAutoHyphens/>
      <w:spacing w:after="160"/>
      <w:textAlignment w:val="baseline"/>
    </w:pPr>
    <w:rPr>
      <w:rFonts w:ascii="Calibri" w:eastAsia="Cambria Math" w:hAnsi="Calibri"/>
      <w:kern w:val="2"/>
      <w:sz w:val="22"/>
      <w:szCs w:val="22"/>
      <w:lang w:eastAsia="en-US"/>
    </w:rPr>
  </w:style>
  <w:style w:type="paragraph" w:customStyle="1" w:styleId="PrzykadTre">
    <w:name w:val="Przykład_Treść"/>
    <w:basedOn w:val="Standard"/>
    <w:pPr>
      <w:spacing w:after="60"/>
      <w:jc w:val="both"/>
    </w:pPr>
    <w:rPr>
      <w:rFonts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45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452A"/>
    <w:rPr>
      <w:rFonts w:ascii="Calibri" w:eastAsia="Calibri" w:hAnsi="Calibri" w:cs="font1249"/>
      <w:kern w:val="2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E3F3F"/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5878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customStyle="1" w:styleId="Normalny1">
    <w:name w:val="Normalny1"/>
    <w:rsid w:val="00B25878"/>
    <w:pPr>
      <w:suppressAutoHyphens/>
    </w:pPr>
    <w:rPr>
      <w:lang w:eastAsia="ar-SA"/>
    </w:rPr>
  </w:style>
  <w:style w:type="character" w:styleId="Hipercze">
    <w:name w:val="Hyperlink"/>
    <w:uiPriority w:val="99"/>
    <w:rsid w:val="00B25878"/>
    <w:rPr>
      <w:color w:val="0000FF"/>
      <w:u w:val="single"/>
    </w:rPr>
  </w:style>
  <w:style w:type="paragraph" w:customStyle="1" w:styleId="TableContents">
    <w:name w:val="Table Contents"/>
    <w:basedOn w:val="Standard"/>
    <w:rsid w:val="00B25878"/>
    <w:pPr>
      <w:suppressLineNumbers/>
      <w:autoSpaceDN w:val="0"/>
      <w:spacing w:after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8734E"/>
    <w:pPr>
      <w:autoSpaceDN w:val="0"/>
      <w:spacing w:after="140" w:line="27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435E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5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5A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5A10"/>
    <w:rPr>
      <w:rFonts w:ascii="Calibri" w:eastAsia="Calibri" w:hAnsi="Calibri" w:cs="font1249"/>
      <w:kern w:val="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A10"/>
    <w:rPr>
      <w:rFonts w:ascii="Calibri" w:eastAsia="Calibri" w:hAnsi="Calibri" w:cs="font1249"/>
      <w:b/>
      <w:bCs/>
      <w:kern w:val="2"/>
      <w:lang w:eastAsia="en-US"/>
    </w:rPr>
  </w:style>
  <w:style w:type="paragraph" w:styleId="Poprawka">
    <w:name w:val="Revision"/>
    <w:hidden/>
    <w:uiPriority w:val="99"/>
    <w:semiHidden/>
    <w:rsid w:val="002A5A10"/>
    <w:rPr>
      <w:rFonts w:ascii="Calibri" w:eastAsia="Calibri" w:hAnsi="Calibri" w:cs="font1249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jp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1284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cir.karolina.lipinsk</dc:creator>
  <cp:keywords/>
  <cp:lastModifiedBy>Maciej Homis</cp:lastModifiedBy>
  <cp:revision>2</cp:revision>
  <cp:lastPrinted>2024-09-19T10:29:00Z</cp:lastPrinted>
  <dcterms:created xsi:type="dcterms:W3CDTF">2025-09-29T10:34:00Z</dcterms:created>
  <dcterms:modified xsi:type="dcterms:W3CDTF">2025-09-29T10:34:00Z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